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92E16" w14:textId="3DC6BB12" w:rsidR="008577A4" w:rsidRDefault="008577A4" w:rsidP="000C7D09">
      <w:pPr>
        <w:tabs>
          <w:tab w:val="left" w:pos="2976"/>
        </w:tabs>
        <w:rPr>
          <w:sz w:val="72"/>
        </w:rPr>
      </w:pPr>
    </w:p>
    <w:p w14:paraId="4D41F147" w14:textId="3A3C9DF5" w:rsidR="00152353" w:rsidRDefault="00152353">
      <w:pPr>
        <w:pBdr>
          <w:top w:val="single" w:sz="36" w:space="0" w:color="800080"/>
          <w:left w:val="single" w:sz="36" w:space="0" w:color="800080"/>
          <w:bottom w:val="single" w:sz="36" w:space="0" w:color="800080"/>
          <w:right w:val="single" w:sz="36" w:space="0" w:color="800080"/>
        </w:pBdr>
        <w:shd w:val="clear" w:color="auto" w:fill="800080"/>
        <w:jc w:val="center"/>
        <w:rPr>
          <w:color w:val="FEFFFE"/>
          <w:sz w:val="80"/>
          <w:szCs w:val="80"/>
        </w:rPr>
      </w:pPr>
      <w:r>
        <w:rPr>
          <w:color w:val="FEFFFE"/>
          <w:sz w:val="80"/>
          <w:szCs w:val="80"/>
        </w:rPr>
        <w:t>FINANCE MANAGER</w:t>
      </w:r>
    </w:p>
    <w:p w14:paraId="68E9CA62" w14:textId="24034EB6" w:rsidR="008577A4" w:rsidRDefault="00152353">
      <w:pPr>
        <w:pBdr>
          <w:top w:val="single" w:sz="36" w:space="0" w:color="800080"/>
          <w:left w:val="single" w:sz="36" w:space="0" w:color="800080"/>
          <w:bottom w:val="single" w:sz="36" w:space="0" w:color="800080"/>
          <w:right w:val="single" w:sz="36" w:space="0" w:color="800080"/>
        </w:pBdr>
        <w:shd w:val="clear" w:color="auto" w:fill="800080"/>
        <w:jc w:val="center"/>
        <w:rPr>
          <w:color w:val="FEFFFE"/>
          <w:sz w:val="32"/>
        </w:rPr>
      </w:pPr>
      <w:r>
        <w:rPr>
          <w:color w:val="FEFFFE"/>
          <w:sz w:val="80"/>
          <w:szCs w:val="80"/>
        </w:rPr>
        <w:t>CHURCH OF IRELAND YOUTH DEPARTMENT</w:t>
      </w:r>
    </w:p>
    <w:p w14:paraId="6C0608CF" w14:textId="77777777" w:rsidR="008577A4" w:rsidRDefault="00E01C8D">
      <w:pPr>
        <w:pBdr>
          <w:top w:val="single" w:sz="36" w:space="0" w:color="800080"/>
          <w:left w:val="single" w:sz="36" w:space="0" w:color="800080"/>
          <w:bottom w:val="single" w:sz="36" w:space="0" w:color="800080"/>
          <w:right w:val="single" w:sz="36" w:space="0" w:color="800080"/>
        </w:pBdr>
        <w:shd w:val="clear" w:color="auto" w:fill="800080"/>
        <w:jc w:val="center"/>
        <w:rPr>
          <w:color w:val="FEFFFE"/>
          <w:sz w:val="32"/>
        </w:rPr>
      </w:pPr>
      <w:r>
        <w:rPr>
          <w:color w:val="FEFFFE"/>
          <w:sz w:val="32"/>
        </w:rPr>
        <w:t>Part</w:t>
      </w:r>
      <w:r w:rsidR="005D280C">
        <w:rPr>
          <w:color w:val="FEFFFE"/>
          <w:sz w:val="32"/>
        </w:rPr>
        <w:t>-time</w:t>
      </w:r>
    </w:p>
    <w:p w14:paraId="3E8CED07" w14:textId="705F6D76" w:rsidR="008577A4" w:rsidRDefault="008577A4">
      <w:pPr>
        <w:jc w:val="center"/>
        <w:rPr>
          <w:sz w:val="40"/>
        </w:rPr>
      </w:pPr>
    </w:p>
    <w:p w14:paraId="3F6DFAE3" w14:textId="3A0D51A6" w:rsidR="008577A4" w:rsidRDefault="008577A4">
      <w:pPr>
        <w:jc w:val="center"/>
        <w:rPr>
          <w:sz w:val="40"/>
        </w:rPr>
      </w:pPr>
    </w:p>
    <w:p w14:paraId="793EAC08" w14:textId="77777777" w:rsidR="007428A1" w:rsidRDefault="007428A1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745A9960" w14:textId="09089BEB" w:rsidR="00493BD2" w:rsidRDefault="006D13DC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873533B" wp14:editId="69269AAC">
            <wp:simplePos x="0" y="0"/>
            <wp:positionH relativeFrom="column">
              <wp:posOffset>2164080</wp:posOffset>
            </wp:positionH>
            <wp:positionV relativeFrom="paragraph">
              <wp:posOffset>27305</wp:posOffset>
            </wp:positionV>
            <wp:extent cx="2529840" cy="2491740"/>
            <wp:effectExtent l="0" t="0" r="0" b="0"/>
            <wp:wrapTight wrapText="bothSides">
              <wp:wrapPolygon edited="0">
                <wp:start x="9922" y="0"/>
                <wp:lineTo x="8295" y="165"/>
                <wp:lineTo x="3904" y="1982"/>
                <wp:lineTo x="3904" y="2642"/>
                <wp:lineTo x="1789" y="5284"/>
                <wp:lineTo x="325" y="7927"/>
                <wp:lineTo x="0" y="9743"/>
                <wp:lineTo x="0" y="13376"/>
                <wp:lineTo x="651" y="15853"/>
                <wp:lineTo x="2440" y="18495"/>
                <wp:lineTo x="2602" y="18991"/>
                <wp:lineTo x="6994" y="21138"/>
                <wp:lineTo x="10247" y="21468"/>
                <wp:lineTo x="13663" y="21468"/>
                <wp:lineTo x="13988" y="21468"/>
                <wp:lineTo x="15452" y="21138"/>
                <wp:lineTo x="19193" y="18826"/>
                <wp:lineTo x="20982" y="15853"/>
                <wp:lineTo x="21470" y="13541"/>
                <wp:lineTo x="21470" y="9743"/>
                <wp:lineTo x="20982" y="7927"/>
                <wp:lineTo x="19681" y="5284"/>
                <wp:lineTo x="17566" y="2642"/>
                <wp:lineTo x="17729" y="1982"/>
                <wp:lineTo x="13500" y="165"/>
                <wp:lineTo x="11711" y="0"/>
                <wp:lineTo x="9922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2491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AFC6C" w14:textId="77777777" w:rsidR="00493BD2" w:rsidRDefault="00493BD2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6A72A182" w14:textId="36060F61" w:rsidR="00493BD2" w:rsidRDefault="00493BD2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4AAAF61B" w14:textId="77777777" w:rsidR="00493BD2" w:rsidRDefault="00493BD2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1BB049A5" w14:textId="77777777" w:rsidR="00493BD2" w:rsidRDefault="00493BD2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5505FEA1" w14:textId="77777777" w:rsidR="00493BD2" w:rsidRDefault="00493BD2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62064F76" w14:textId="77777777" w:rsidR="007428A1" w:rsidRDefault="007428A1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27234E11" w14:textId="77777777" w:rsidR="00E01C8D" w:rsidRDefault="00E01C8D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1076A0BE" w14:textId="77777777" w:rsidR="00E01C8D" w:rsidRDefault="00E01C8D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32016633" w14:textId="77777777" w:rsidR="00E01C8D" w:rsidRDefault="00E01C8D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7ABA8FCF" w14:textId="77777777" w:rsidR="00E01C8D" w:rsidRDefault="00E01C8D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622BFDDF" w14:textId="77777777" w:rsidR="00E01C8D" w:rsidRDefault="00E01C8D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4CB72FA6" w14:textId="77777777" w:rsidR="008C0080" w:rsidRDefault="008C0080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2AABD2C4" w14:textId="77777777" w:rsidR="008C0080" w:rsidRDefault="008C0080" w:rsidP="007428A1">
      <w:pPr>
        <w:spacing w:after="0" w:line="240" w:lineRule="auto"/>
        <w:rPr>
          <w:rFonts w:ascii="Arial" w:hAnsi="Arial" w:cs="Arial"/>
          <w:caps/>
          <w:sz w:val="28"/>
          <w:szCs w:val="28"/>
        </w:rPr>
      </w:pPr>
    </w:p>
    <w:p w14:paraId="0C956C72" w14:textId="65EA330C" w:rsidR="007428A1" w:rsidRPr="009B41FC" w:rsidRDefault="000C7D09" w:rsidP="007428A1">
      <w:pPr>
        <w:spacing w:after="0" w:line="240" w:lineRule="auto"/>
        <w:rPr>
          <w:rFonts w:ascii="Arial" w:hAnsi="Arial" w:cs="Arial"/>
          <w:b/>
          <w:bCs/>
          <w:caps/>
          <w:sz w:val="28"/>
          <w:szCs w:val="28"/>
        </w:rPr>
      </w:pPr>
      <w:r>
        <w:rPr>
          <w:rFonts w:ascii="Arial" w:hAnsi="Arial" w:cs="Arial"/>
          <w:b/>
          <w:bCs/>
          <w:caps/>
          <w:sz w:val="28"/>
          <w:szCs w:val="28"/>
        </w:rPr>
        <w:br w:type="page"/>
      </w:r>
      <w:r w:rsidR="007428A1" w:rsidRPr="009B41FC">
        <w:rPr>
          <w:rFonts w:ascii="Arial" w:hAnsi="Arial" w:cs="Arial"/>
          <w:b/>
          <w:bCs/>
          <w:caps/>
          <w:sz w:val="28"/>
          <w:szCs w:val="28"/>
        </w:rPr>
        <w:lastRenderedPageBreak/>
        <w:t>Background</w:t>
      </w:r>
    </w:p>
    <w:p w14:paraId="5B6E15AC" w14:textId="77777777" w:rsidR="007428A1" w:rsidRDefault="007428A1" w:rsidP="007428A1">
      <w:pPr>
        <w:pStyle w:val="FreeForm"/>
        <w:rPr>
          <w:rFonts w:ascii="Arial" w:hAnsi="Arial" w:cs="Arial"/>
          <w:sz w:val="22"/>
          <w:szCs w:val="28"/>
        </w:rPr>
      </w:pPr>
    </w:p>
    <w:p w14:paraId="29425388" w14:textId="77777777" w:rsidR="007428A1" w:rsidRPr="009B41FC" w:rsidRDefault="00B47C60" w:rsidP="007428A1">
      <w:pPr>
        <w:pStyle w:val="FreeForm"/>
        <w:rPr>
          <w:rFonts w:ascii="Arial" w:hAnsi="Arial" w:cs="Arial"/>
          <w:szCs w:val="24"/>
        </w:rPr>
      </w:pPr>
      <w:r w:rsidRPr="009B41FC">
        <w:rPr>
          <w:rFonts w:ascii="Arial" w:hAnsi="Arial" w:cs="Arial"/>
          <w:szCs w:val="24"/>
        </w:rPr>
        <w:t>The Church of Ireland Youth Department (CIYD)</w:t>
      </w:r>
      <w:r w:rsidR="007428A1" w:rsidRPr="009B41FC">
        <w:rPr>
          <w:rFonts w:ascii="Arial" w:hAnsi="Arial" w:cs="Arial"/>
          <w:szCs w:val="24"/>
        </w:rPr>
        <w:t xml:space="preserve"> is directed by the Church of Ireland General Synod, to be responsible for the development and coordination of Church of Ireland youth ministry.</w:t>
      </w:r>
    </w:p>
    <w:p w14:paraId="708B5F65" w14:textId="77777777" w:rsidR="007428A1" w:rsidRPr="009B41FC" w:rsidRDefault="007428A1" w:rsidP="007428A1">
      <w:pPr>
        <w:pStyle w:val="FreeForm"/>
        <w:rPr>
          <w:rFonts w:ascii="Arial" w:hAnsi="Arial" w:cs="Arial"/>
          <w:szCs w:val="24"/>
        </w:rPr>
      </w:pPr>
    </w:p>
    <w:p w14:paraId="2DD7A179" w14:textId="77777777" w:rsidR="007428A1" w:rsidRPr="009B41FC" w:rsidRDefault="007428A1" w:rsidP="007428A1">
      <w:pPr>
        <w:pStyle w:val="FreeForm"/>
        <w:rPr>
          <w:rFonts w:ascii="Arial" w:hAnsi="Arial" w:cs="Arial"/>
          <w:szCs w:val="24"/>
        </w:rPr>
      </w:pPr>
      <w:r w:rsidRPr="009B41FC">
        <w:rPr>
          <w:rFonts w:ascii="Arial" w:hAnsi="Arial" w:cs="Arial"/>
          <w:szCs w:val="24"/>
        </w:rPr>
        <w:t xml:space="preserve">CIYD seeks to fulfil this role in the following </w:t>
      </w:r>
      <w:r w:rsidR="00B47C60" w:rsidRPr="009B41FC">
        <w:rPr>
          <w:rFonts w:ascii="Arial" w:hAnsi="Arial" w:cs="Arial"/>
          <w:szCs w:val="24"/>
        </w:rPr>
        <w:t>ways: -</w:t>
      </w:r>
    </w:p>
    <w:p w14:paraId="445A7B7E" w14:textId="77777777" w:rsidR="00601F93" w:rsidRPr="009B41FC" w:rsidRDefault="00601F93" w:rsidP="007428A1">
      <w:pPr>
        <w:pStyle w:val="FreeForm"/>
        <w:rPr>
          <w:rFonts w:ascii="Arial" w:hAnsi="Arial" w:cs="Arial"/>
          <w:szCs w:val="24"/>
        </w:rPr>
      </w:pPr>
    </w:p>
    <w:p w14:paraId="5E407720" w14:textId="77777777" w:rsidR="007428A1" w:rsidRPr="009B41FC" w:rsidRDefault="007428A1" w:rsidP="007428A1">
      <w:pPr>
        <w:pStyle w:val="FreeForm"/>
        <w:numPr>
          <w:ilvl w:val="0"/>
          <w:numId w:val="22"/>
        </w:numPr>
        <w:rPr>
          <w:rFonts w:ascii="Arial" w:hAnsi="Arial" w:cs="Arial"/>
          <w:szCs w:val="24"/>
        </w:rPr>
      </w:pPr>
      <w:r w:rsidRPr="009B41FC">
        <w:rPr>
          <w:rFonts w:ascii="Arial" w:hAnsi="Arial" w:cs="Arial"/>
          <w:b/>
          <w:szCs w:val="24"/>
        </w:rPr>
        <w:t xml:space="preserve">Equipping </w:t>
      </w:r>
      <w:r w:rsidR="000536D1" w:rsidRPr="009B41FC">
        <w:rPr>
          <w:rFonts w:ascii="Arial" w:hAnsi="Arial" w:cs="Arial"/>
          <w:szCs w:val="24"/>
        </w:rPr>
        <w:t>the Church</w:t>
      </w:r>
      <w:r w:rsidRPr="009B41FC">
        <w:rPr>
          <w:rFonts w:ascii="Arial" w:hAnsi="Arial" w:cs="Arial"/>
          <w:szCs w:val="24"/>
        </w:rPr>
        <w:t xml:space="preserve"> in Christian youth ministry and youth work practice.</w:t>
      </w:r>
    </w:p>
    <w:p w14:paraId="6A26E51B" w14:textId="77777777" w:rsidR="007428A1" w:rsidRPr="009B41FC" w:rsidRDefault="007428A1" w:rsidP="007428A1">
      <w:pPr>
        <w:pStyle w:val="FreeForm"/>
        <w:numPr>
          <w:ilvl w:val="0"/>
          <w:numId w:val="22"/>
        </w:numPr>
        <w:rPr>
          <w:rFonts w:ascii="Arial" w:hAnsi="Arial" w:cs="Arial"/>
          <w:b/>
          <w:szCs w:val="24"/>
        </w:rPr>
      </w:pPr>
      <w:r w:rsidRPr="009B41FC">
        <w:rPr>
          <w:rFonts w:ascii="Arial" w:hAnsi="Arial" w:cs="Arial"/>
          <w:b/>
          <w:szCs w:val="24"/>
        </w:rPr>
        <w:t xml:space="preserve">Empowering </w:t>
      </w:r>
      <w:r w:rsidRPr="009B41FC">
        <w:rPr>
          <w:rFonts w:ascii="Arial" w:hAnsi="Arial" w:cs="Arial"/>
          <w:szCs w:val="24"/>
        </w:rPr>
        <w:t>the Church of Ireland as a Denomination regarding youth work issues and concerns.</w:t>
      </w:r>
    </w:p>
    <w:p w14:paraId="71303EE2" w14:textId="77777777" w:rsidR="007428A1" w:rsidRPr="009B41FC" w:rsidRDefault="007428A1" w:rsidP="007428A1">
      <w:pPr>
        <w:pStyle w:val="FreeForm"/>
        <w:numPr>
          <w:ilvl w:val="0"/>
          <w:numId w:val="22"/>
        </w:numPr>
        <w:rPr>
          <w:rFonts w:ascii="Arial" w:hAnsi="Arial" w:cs="Arial"/>
          <w:b/>
          <w:szCs w:val="24"/>
        </w:rPr>
      </w:pPr>
      <w:r w:rsidRPr="009B41FC">
        <w:rPr>
          <w:rFonts w:ascii="Arial" w:hAnsi="Arial" w:cs="Arial"/>
          <w:b/>
          <w:szCs w:val="24"/>
        </w:rPr>
        <w:t xml:space="preserve">Engaging </w:t>
      </w:r>
      <w:r w:rsidRPr="009B41FC">
        <w:rPr>
          <w:rFonts w:ascii="Arial" w:hAnsi="Arial" w:cs="Arial"/>
          <w:szCs w:val="24"/>
        </w:rPr>
        <w:t>with Volunteers, Youth Workers (both Diocesan and Parish) and Church Leaders in terms of their youth ministry provision and needs.</w:t>
      </w:r>
    </w:p>
    <w:p w14:paraId="62E94A87" w14:textId="77777777" w:rsidR="007428A1" w:rsidRPr="009B41FC" w:rsidRDefault="007428A1" w:rsidP="007428A1">
      <w:pPr>
        <w:pStyle w:val="FreeForm"/>
        <w:numPr>
          <w:ilvl w:val="0"/>
          <w:numId w:val="22"/>
        </w:numPr>
        <w:rPr>
          <w:rFonts w:ascii="Arial" w:hAnsi="Arial" w:cs="Arial"/>
          <w:b/>
          <w:szCs w:val="24"/>
        </w:rPr>
      </w:pPr>
      <w:r w:rsidRPr="009B41FC">
        <w:rPr>
          <w:rFonts w:ascii="Arial" w:hAnsi="Arial" w:cs="Arial"/>
          <w:b/>
          <w:szCs w:val="24"/>
        </w:rPr>
        <w:t xml:space="preserve">Understanding </w:t>
      </w:r>
      <w:r w:rsidRPr="009B41FC">
        <w:rPr>
          <w:rFonts w:ascii="Arial" w:hAnsi="Arial" w:cs="Arial"/>
          <w:szCs w:val="24"/>
        </w:rPr>
        <w:t>our context, through research, development and publication on youth ministry practice.</w:t>
      </w:r>
    </w:p>
    <w:p w14:paraId="2ADD0293" w14:textId="77777777" w:rsidR="007428A1" w:rsidRPr="009B41FC" w:rsidRDefault="007428A1" w:rsidP="007428A1">
      <w:pPr>
        <w:pStyle w:val="FreeForm"/>
        <w:numPr>
          <w:ilvl w:val="0"/>
          <w:numId w:val="22"/>
        </w:numPr>
        <w:rPr>
          <w:rFonts w:ascii="Arial" w:hAnsi="Arial" w:cs="Arial"/>
          <w:b/>
          <w:szCs w:val="24"/>
        </w:rPr>
      </w:pPr>
      <w:r w:rsidRPr="009B41FC">
        <w:rPr>
          <w:rFonts w:ascii="Arial" w:hAnsi="Arial" w:cs="Arial"/>
          <w:b/>
          <w:szCs w:val="24"/>
        </w:rPr>
        <w:t xml:space="preserve">Influencing </w:t>
      </w:r>
      <w:r w:rsidRPr="009B41FC">
        <w:rPr>
          <w:rFonts w:ascii="Arial" w:hAnsi="Arial" w:cs="Arial"/>
          <w:szCs w:val="24"/>
        </w:rPr>
        <w:t>youth policy development and networks.</w:t>
      </w:r>
    </w:p>
    <w:p w14:paraId="7BB87998" w14:textId="77777777" w:rsidR="007428A1" w:rsidRPr="009B41FC" w:rsidRDefault="007428A1" w:rsidP="007428A1">
      <w:pPr>
        <w:pStyle w:val="FreeForm"/>
        <w:numPr>
          <w:ilvl w:val="0"/>
          <w:numId w:val="22"/>
        </w:numPr>
        <w:rPr>
          <w:rFonts w:ascii="Arial" w:hAnsi="Arial" w:cs="Arial"/>
          <w:b/>
          <w:szCs w:val="24"/>
        </w:rPr>
      </w:pPr>
      <w:r w:rsidRPr="009B41FC">
        <w:rPr>
          <w:rFonts w:ascii="Arial" w:hAnsi="Arial" w:cs="Arial"/>
          <w:b/>
          <w:szCs w:val="24"/>
        </w:rPr>
        <w:t xml:space="preserve">Governance and Management </w:t>
      </w:r>
      <w:r w:rsidRPr="009B41FC">
        <w:rPr>
          <w:rFonts w:ascii="Arial" w:hAnsi="Arial" w:cs="Arial"/>
          <w:szCs w:val="24"/>
        </w:rPr>
        <w:t>in a manner that is efficient and accountable.</w:t>
      </w:r>
    </w:p>
    <w:p w14:paraId="6F1DC543" w14:textId="77777777" w:rsidR="007428A1" w:rsidRPr="009B41FC" w:rsidRDefault="007428A1" w:rsidP="007428A1">
      <w:pPr>
        <w:pStyle w:val="FreeForm"/>
        <w:numPr>
          <w:ilvl w:val="0"/>
          <w:numId w:val="22"/>
        </w:numPr>
        <w:rPr>
          <w:rFonts w:ascii="Arial" w:hAnsi="Arial" w:cs="Arial"/>
          <w:b/>
          <w:szCs w:val="24"/>
        </w:rPr>
      </w:pPr>
      <w:r w:rsidRPr="009B41FC">
        <w:rPr>
          <w:rFonts w:ascii="Arial" w:hAnsi="Arial" w:cs="Arial"/>
          <w:b/>
          <w:szCs w:val="24"/>
        </w:rPr>
        <w:t xml:space="preserve">Communication </w:t>
      </w:r>
      <w:r w:rsidRPr="009B41FC">
        <w:rPr>
          <w:rFonts w:ascii="Arial" w:hAnsi="Arial" w:cs="Arial"/>
          <w:szCs w:val="24"/>
        </w:rPr>
        <w:t>that is regular and appropriate to the needs of the Church of Ireland.</w:t>
      </w:r>
    </w:p>
    <w:p w14:paraId="64257DB8" w14:textId="77777777" w:rsidR="007428A1" w:rsidRPr="009B41FC" w:rsidRDefault="007428A1" w:rsidP="007428A1">
      <w:pPr>
        <w:spacing w:after="0" w:line="240" w:lineRule="auto"/>
        <w:rPr>
          <w:rFonts w:ascii="Arial" w:hAnsi="Arial" w:cs="Arial"/>
          <w:sz w:val="24"/>
        </w:rPr>
      </w:pPr>
    </w:p>
    <w:p w14:paraId="0D54E8B8" w14:textId="77777777" w:rsidR="007428A1" w:rsidRPr="009B41FC" w:rsidRDefault="007428A1" w:rsidP="007428A1">
      <w:pPr>
        <w:spacing w:after="0" w:line="240" w:lineRule="auto"/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 xml:space="preserve">Further information regarding the roles and activities of CIYD are found on the following </w:t>
      </w:r>
      <w:r w:rsidR="00B47C60" w:rsidRPr="009B41FC">
        <w:rPr>
          <w:rFonts w:ascii="Arial" w:hAnsi="Arial" w:cs="Arial"/>
          <w:sz w:val="24"/>
        </w:rPr>
        <w:t>website:</w:t>
      </w:r>
      <w:r w:rsidRPr="009B41FC">
        <w:rPr>
          <w:rFonts w:ascii="Arial" w:hAnsi="Arial" w:cs="Arial"/>
          <w:sz w:val="24"/>
        </w:rPr>
        <w:t xml:space="preserve"> www.ciyd.org</w:t>
      </w:r>
    </w:p>
    <w:p w14:paraId="1C23ABB5" w14:textId="1F7EF5E7" w:rsidR="00B7059B" w:rsidRPr="00B7059B" w:rsidRDefault="007428A1">
      <w:pPr>
        <w:rPr>
          <w:rFonts w:ascii="Arial" w:hAnsi="Arial" w:cs="Arial"/>
          <w:b/>
          <w:bCs/>
          <w:sz w:val="28"/>
          <w:szCs w:val="22"/>
        </w:rPr>
      </w:pPr>
      <w:r w:rsidRPr="009B41FC">
        <w:rPr>
          <w:rFonts w:ascii="Arial" w:hAnsi="Arial" w:cs="Arial"/>
          <w:sz w:val="28"/>
          <w:szCs w:val="22"/>
        </w:rPr>
        <w:br w:type="page"/>
      </w:r>
      <w:r w:rsidR="008577A4" w:rsidRPr="009B41FC">
        <w:rPr>
          <w:rFonts w:ascii="Arial" w:hAnsi="Arial" w:cs="Arial"/>
          <w:b/>
          <w:bCs/>
          <w:sz w:val="28"/>
          <w:szCs w:val="22"/>
        </w:rPr>
        <w:lastRenderedPageBreak/>
        <w:t>Job Description</w:t>
      </w:r>
      <w:r w:rsidR="00D76C6C" w:rsidRPr="009B41FC">
        <w:rPr>
          <w:rFonts w:ascii="Arial" w:hAnsi="Arial" w:cs="Arial"/>
          <w:b/>
          <w:bCs/>
          <w:sz w:val="28"/>
          <w:szCs w:val="22"/>
        </w:rPr>
        <w:t xml:space="preserve">: </w:t>
      </w:r>
      <w:r w:rsidR="00E01C8D" w:rsidRPr="009B41FC">
        <w:rPr>
          <w:rFonts w:ascii="Arial" w:hAnsi="Arial" w:cs="Arial"/>
          <w:b/>
          <w:bCs/>
          <w:sz w:val="28"/>
          <w:szCs w:val="22"/>
        </w:rPr>
        <w:t>Financ</w:t>
      </w:r>
      <w:r w:rsidR="00E40AD1" w:rsidRPr="009B41FC">
        <w:rPr>
          <w:rFonts w:ascii="Arial" w:hAnsi="Arial" w:cs="Arial"/>
          <w:b/>
          <w:bCs/>
          <w:sz w:val="28"/>
          <w:szCs w:val="22"/>
        </w:rPr>
        <w:t>e</w:t>
      </w:r>
      <w:r w:rsidR="00E01C8D" w:rsidRPr="009B41FC">
        <w:rPr>
          <w:rFonts w:ascii="Arial" w:hAnsi="Arial" w:cs="Arial"/>
          <w:b/>
          <w:bCs/>
          <w:sz w:val="28"/>
          <w:szCs w:val="22"/>
        </w:rPr>
        <w:t xml:space="preserve"> Manager</w:t>
      </w:r>
      <w:r w:rsidR="00152353" w:rsidRPr="009B41FC">
        <w:rPr>
          <w:rFonts w:ascii="Arial" w:hAnsi="Arial" w:cs="Arial"/>
          <w:b/>
          <w:bCs/>
          <w:sz w:val="28"/>
          <w:szCs w:val="22"/>
        </w:rPr>
        <w:t xml:space="preserve"> – Church of Ireland Youth Department</w:t>
      </w:r>
    </w:p>
    <w:p w14:paraId="31A09681" w14:textId="4DE8DDD0" w:rsidR="008577A4" w:rsidRPr="00B7059B" w:rsidRDefault="008577A4" w:rsidP="005D280C">
      <w:pPr>
        <w:tabs>
          <w:tab w:val="left" w:pos="270"/>
        </w:tabs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Title of post:</w:t>
      </w:r>
      <w:r w:rsidRPr="00B7059B">
        <w:rPr>
          <w:rFonts w:ascii="Arial" w:hAnsi="Arial" w:cs="Arial"/>
          <w:sz w:val="24"/>
        </w:rPr>
        <w:t xml:space="preserve"> </w:t>
      </w:r>
      <w:r w:rsidR="00152353" w:rsidRPr="00B7059B">
        <w:rPr>
          <w:rFonts w:ascii="Arial" w:hAnsi="Arial" w:cs="Arial"/>
          <w:sz w:val="24"/>
        </w:rPr>
        <w:t xml:space="preserve">Finance Manager - </w:t>
      </w:r>
      <w:r w:rsidRPr="00B7059B">
        <w:rPr>
          <w:rFonts w:ascii="Arial" w:hAnsi="Arial" w:cs="Arial"/>
          <w:sz w:val="24"/>
        </w:rPr>
        <w:t>Church of Ireland Youth Department</w:t>
      </w:r>
    </w:p>
    <w:p w14:paraId="78BAB385" w14:textId="77777777" w:rsidR="008577A4" w:rsidRPr="00B7059B" w:rsidRDefault="008577A4" w:rsidP="005D280C">
      <w:pPr>
        <w:tabs>
          <w:tab w:val="left" w:pos="270"/>
        </w:tabs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Employed by:</w:t>
      </w:r>
      <w:r w:rsidRPr="00B7059B">
        <w:rPr>
          <w:rFonts w:ascii="Arial" w:hAnsi="Arial" w:cs="Arial"/>
          <w:sz w:val="24"/>
        </w:rPr>
        <w:t xml:space="preserve">  The Representative Body of the Church of Ireland on behalf of the Church of Ireland Youth Department.</w:t>
      </w:r>
    </w:p>
    <w:p w14:paraId="2D85DB4C" w14:textId="77777777" w:rsidR="008577A4" w:rsidRPr="00B7059B" w:rsidRDefault="008577A4" w:rsidP="005D280C">
      <w:pPr>
        <w:tabs>
          <w:tab w:val="left" w:pos="270"/>
        </w:tabs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Responsible to:</w:t>
      </w:r>
      <w:r w:rsidRPr="00B7059B">
        <w:rPr>
          <w:rFonts w:ascii="Arial" w:hAnsi="Arial" w:cs="Arial"/>
          <w:sz w:val="24"/>
        </w:rPr>
        <w:t xml:space="preserve"> The Church of Ireland Youth Department Executive.</w:t>
      </w:r>
    </w:p>
    <w:p w14:paraId="7D3E9D6F" w14:textId="2FDF1051" w:rsidR="00884745" w:rsidRPr="00BF43E3" w:rsidRDefault="00A76E67" w:rsidP="00BF43E3">
      <w:pPr>
        <w:tabs>
          <w:tab w:val="left" w:pos="270"/>
        </w:tabs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Line Manager:</w:t>
      </w:r>
      <w:r w:rsidRPr="00B7059B">
        <w:rPr>
          <w:rFonts w:ascii="Arial" w:hAnsi="Arial" w:cs="Arial"/>
          <w:sz w:val="24"/>
        </w:rPr>
        <w:t xml:space="preserve"> </w:t>
      </w:r>
      <w:r w:rsidR="00726B88">
        <w:rPr>
          <w:rFonts w:ascii="Arial" w:hAnsi="Arial" w:cs="Arial"/>
          <w:sz w:val="24"/>
        </w:rPr>
        <w:t>Head of Finance, Representative Church Body</w:t>
      </w:r>
    </w:p>
    <w:p w14:paraId="662AB21F" w14:textId="77777777" w:rsidR="008577A4" w:rsidRPr="00B7059B" w:rsidRDefault="00884745" w:rsidP="00884745">
      <w:pPr>
        <w:tabs>
          <w:tab w:val="left" w:pos="270"/>
        </w:tabs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Contractual</w:t>
      </w:r>
      <w:r w:rsidR="008577A4" w:rsidRPr="00B7059B">
        <w:rPr>
          <w:rFonts w:ascii="Arial" w:hAnsi="Arial" w:cs="Arial"/>
          <w:b/>
          <w:sz w:val="24"/>
        </w:rPr>
        <w:t xml:space="preserve"> Base: </w:t>
      </w:r>
      <w:r w:rsidR="008577A4" w:rsidRPr="00B7059B">
        <w:rPr>
          <w:rFonts w:ascii="Arial" w:hAnsi="Arial" w:cs="Arial"/>
          <w:sz w:val="24"/>
        </w:rPr>
        <w:t>Church House, Church Avenue, Rathmines, Dublin.</w:t>
      </w:r>
      <w:r w:rsidR="000536D1" w:rsidRPr="00B7059B">
        <w:rPr>
          <w:rFonts w:ascii="Arial" w:hAnsi="Arial" w:cs="Arial"/>
          <w:sz w:val="24"/>
        </w:rPr>
        <w:t xml:space="preserve"> </w:t>
      </w:r>
    </w:p>
    <w:p w14:paraId="0F003757" w14:textId="06D5C51D" w:rsidR="008577A4" w:rsidRPr="00B7059B" w:rsidRDefault="008577A4" w:rsidP="005D280C">
      <w:pPr>
        <w:tabs>
          <w:tab w:val="left" w:pos="270"/>
        </w:tabs>
        <w:spacing w:after="20" w:line="240" w:lineRule="auto"/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Hours of work:</w:t>
      </w:r>
      <w:r w:rsidR="00EC00CC" w:rsidRPr="00B7059B">
        <w:rPr>
          <w:rFonts w:ascii="Arial" w:hAnsi="Arial" w:cs="Arial"/>
          <w:sz w:val="24"/>
        </w:rPr>
        <w:t xml:space="preserve"> </w:t>
      </w:r>
      <w:r w:rsidR="00463DFC" w:rsidRPr="00B7059B">
        <w:rPr>
          <w:rFonts w:ascii="Arial" w:hAnsi="Arial" w:cs="Arial"/>
          <w:color w:val="auto"/>
          <w:sz w:val="24"/>
        </w:rPr>
        <w:t>21</w:t>
      </w:r>
      <w:r w:rsidRPr="00B7059B">
        <w:rPr>
          <w:rFonts w:ascii="Arial" w:hAnsi="Arial" w:cs="Arial"/>
          <w:sz w:val="24"/>
        </w:rPr>
        <w:t xml:space="preserve"> hours per week.</w:t>
      </w:r>
      <w:r w:rsidR="0083282C">
        <w:rPr>
          <w:rFonts w:ascii="Arial" w:hAnsi="Arial" w:cs="Arial"/>
          <w:sz w:val="24"/>
        </w:rPr>
        <w:t xml:space="preserve"> These hours should ideally be worked over 3 7-hour days, Tuesday to Thursday. </w:t>
      </w:r>
      <w:proofErr w:type="gramStart"/>
      <w:r w:rsidR="0083282C">
        <w:rPr>
          <w:rFonts w:ascii="Arial" w:hAnsi="Arial" w:cs="Arial"/>
          <w:sz w:val="24"/>
        </w:rPr>
        <w:t>However</w:t>
      </w:r>
      <w:proofErr w:type="gramEnd"/>
      <w:r w:rsidR="0083282C">
        <w:rPr>
          <w:rFonts w:ascii="Arial" w:hAnsi="Arial" w:cs="Arial"/>
          <w:sz w:val="24"/>
        </w:rPr>
        <w:t xml:space="preserve"> some flexibility exists to discuss this with the successful candidate.</w:t>
      </w:r>
    </w:p>
    <w:p w14:paraId="1657C38C" w14:textId="77777777" w:rsidR="00087E4C" w:rsidRPr="00B7059B" w:rsidRDefault="005D280C" w:rsidP="005D280C">
      <w:pPr>
        <w:tabs>
          <w:tab w:val="left" w:pos="270"/>
          <w:tab w:val="left" w:pos="9150"/>
        </w:tabs>
        <w:spacing w:after="20" w:line="240" w:lineRule="auto"/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ab/>
      </w:r>
      <w:r w:rsidRPr="00B7059B">
        <w:rPr>
          <w:rFonts w:ascii="Arial" w:hAnsi="Arial" w:cs="Arial"/>
          <w:sz w:val="24"/>
        </w:rPr>
        <w:tab/>
      </w:r>
    </w:p>
    <w:p w14:paraId="3FF59B84" w14:textId="77777777" w:rsidR="007428A1" w:rsidRPr="00B7059B" w:rsidRDefault="007428A1" w:rsidP="005D280C">
      <w:pPr>
        <w:tabs>
          <w:tab w:val="left" w:pos="270"/>
        </w:tabs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Probationary period:</w:t>
      </w:r>
      <w:r w:rsidRPr="00B7059B">
        <w:rPr>
          <w:rFonts w:ascii="Arial" w:hAnsi="Arial" w:cs="Arial"/>
          <w:sz w:val="24"/>
        </w:rPr>
        <w:t xml:space="preserve"> 6 mon</w:t>
      </w:r>
      <w:r w:rsidR="00365B08" w:rsidRPr="00B7059B">
        <w:rPr>
          <w:rFonts w:ascii="Arial" w:hAnsi="Arial" w:cs="Arial"/>
          <w:sz w:val="24"/>
        </w:rPr>
        <w:t xml:space="preserve">ths (subject to extension for </w:t>
      </w:r>
      <w:r w:rsidRPr="00B7059B">
        <w:rPr>
          <w:rFonts w:ascii="Arial" w:hAnsi="Arial" w:cs="Arial"/>
          <w:sz w:val="24"/>
        </w:rPr>
        <w:t>up to a further 6 months).</w:t>
      </w:r>
    </w:p>
    <w:p w14:paraId="4C5BDFA2" w14:textId="77777777" w:rsidR="008577A4" w:rsidRPr="00B7059B" w:rsidRDefault="008577A4" w:rsidP="005D280C">
      <w:pPr>
        <w:tabs>
          <w:tab w:val="left" w:pos="270"/>
        </w:tabs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Length of Contract:</w:t>
      </w:r>
      <w:r w:rsidRPr="00B7059B">
        <w:rPr>
          <w:rFonts w:ascii="Arial" w:hAnsi="Arial" w:cs="Arial"/>
          <w:sz w:val="24"/>
        </w:rPr>
        <w:t xml:space="preserve"> </w:t>
      </w:r>
      <w:r w:rsidR="002A54B1" w:rsidRPr="00B7059B">
        <w:rPr>
          <w:rFonts w:ascii="Arial" w:hAnsi="Arial" w:cs="Arial"/>
          <w:sz w:val="24"/>
        </w:rPr>
        <w:t>Permanent contract following probationary period.</w:t>
      </w:r>
    </w:p>
    <w:p w14:paraId="7B9F2B08" w14:textId="77777777" w:rsidR="008577A4" w:rsidRPr="00B7059B" w:rsidRDefault="008577A4" w:rsidP="005D280C">
      <w:pPr>
        <w:tabs>
          <w:tab w:val="left" w:pos="270"/>
        </w:tabs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Salary:</w:t>
      </w:r>
      <w:r w:rsidRPr="00B7059B">
        <w:rPr>
          <w:rFonts w:ascii="Arial" w:hAnsi="Arial" w:cs="Arial"/>
          <w:sz w:val="24"/>
        </w:rPr>
        <w:t xml:space="preserve"> The </w:t>
      </w:r>
      <w:r w:rsidR="00FE655A" w:rsidRPr="00B7059B">
        <w:rPr>
          <w:rFonts w:ascii="Arial" w:hAnsi="Arial" w:cs="Arial"/>
          <w:sz w:val="24"/>
        </w:rPr>
        <w:t xml:space="preserve">salary range </w:t>
      </w:r>
      <w:r w:rsidRPr="00B7059B">
        <w:rPr>
          <w:rFonts w:ascii="Arial" w:hAnsi="Arial" w:cs="Arial"/>
          <w:sz w:val="24"/>
        </w:rPr>
        <w:t xml:space="preserve">for this position will </w:t>
      </w:r>
      <w:r w:rsidR="00496F55" w:rsidRPr="00B7059B">
        <w:rPr>
          <w:rFonts w:ascii="Arial" w:hAnsi="Arial" w:cs="Arial"/>
          <w:sz w:val="24"/>
        </w:rPr>
        <w:t>be €</w:t>
      </w:r>
      <w:r w:rsidR="00884745" w:rsidRPr="00B7059B">
        <w:rPr>
          <w:rFonts w:ascii="Arial" w:hAnsi="Arial" w:cs="Arial"/>
          <w:sz w:val="24"/>
        </w:rPr>
        <w:t>30,000</w:t>
      </w:r>
      <w:r w:rsidR="00FE655A" w:rsidRPr="00B7059B">
        <w:rPr>
          <w:rFonts w:ascii="Arial" w:hAnsi="Arial" w:cs="Arial"/>
          <w:sz w:val="24"/>
        </w:rPr>
        <w:t xml:space="preserve"> -</w:t>
      </w:r>
      <w:r w:rsidR="000536D1" w:rsidRPr="00B7059B">
        <w:rPr>
          <w:rFonts w:ascii="Arial" w:hAnsi="Arial" w:cs="Arial"/>
          <w:sz w:val="24"/>
        </w:rPr>
        <w:t xml:space="preserve"> €</w:t>
      </w:r>
      <w:r w:rsidR="00884745" w:rsidRPr="00B7059B">
        <w:rPr>
          <w:rFonts w:ascii="Arial" w:hAnsi="Arial" w:cs="Arial"/>
          <w:sz w:val="24"/>
        </w:rPr>
        <w:t>33,000</w:t>
      </w:r>
      <w:r w:rsidR="00EC00CC" w:rsidRPr="00B7059B">
        <w:rPr>
          <w:rFonts w:ascii="Arial" w:hAnsi="Arial" w:cs="Arial"/>
          <w:sz w:val="24"/>
        </w:rPr>
        <w:t xml:space="preserve"> dependant on qualification</w:t>
      </w:r>
      <w:r w:rsidR="00A31F62" w:rsidRPr="00B7059B">
        <w:rPr>
          <w:rFonts w:ascii="Arial" w:hAnsi="Arial" w:cs="Arial"/>
          <w:sz w:val="24"/>
        </w:rPr>
        <w:t xml:space="preserve"> and experience</w:t>
      </w:r>
      <w:r w:rsidR="00A76E67" w:rsidRPr="00B7059B">
        <w:rPr>
          <w:rFonts w:ascii="Arial" w:hAnsi="Arial" w:cs="Arial"/>
          <w:sz w:val="24"/>
        </w:rPr>
        <w:t>.</w:t>
      </w:r>
    </w:p>
    <w:p w14:paraId="3024C922" w14:textId="5C929897" w:rsidR="00087E4C" w:rsidRPr="000E5ACE" w:rsidRDefault="004B2B50" w:rsidP="000E5ACE">
      <w:pPr>
        <w:tabs>
          <w:tab w:val="left" w:pos="270"/>
        </w:tabs>
        <w:spacing w:line="240" w:lineRule="auto"/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b/>
          <w:sz w:val="24"/>
        </w:rPr>
        <w:t>Pension</w:t>
      </w:r>
      <w:r w:rsidR="004D76C5" w:rsidRPr="00B7059B">
        <w:rPr>
          <w:rFonts w:ascii="Arial" w:hAnsi="Arial" w:cs="Arial"/>
          <w:b/>
          <w:sz w:val="24"/>
        </w:rPr>
        <w:t xml:space="preserve">: </w:t>
      </w:r>
      <w:r w:rsidR="004D76C5" w:rsidRPr="00B7059B">
        <w:rPr>
          <w:rFonts w:ascii="Arial" w:hAnsi="Arial" w:cs="Arial"/>
          <w:sz w:val="24"/>
        </w:rPr>
        <w:t xml:space="preserve">Pension arrangements for this post </w:t>
      </w:r>
      <w:proofErr w:type="gramStart"/>
      <w:r w:rsidR="004D76C5" w:rsidRPr="00B7059B">
        <w:rPr>
          <w:rFonts w:ascii="Arial" w:hAnsi="Arial" w:cs="Arial"/>
          <w:sz w:val="24"/>
        </w:rPr>
        <w:t>includes</w:t>
      </w:r>
      <w:proofErr w:type="gramEnd"/>
      <w:r w:rsidR="004D76C5" w:rsidRPr="00B7059B">
        <w:rPr>
          <w:rFonts w:ascii="Arial" w:hAnsi="Arial" w:cs="Arial"/>
          <w:sz w:val="24"/>
        </w:rPr>
        <w:t xml:space="preserve"> </w:t>
      </w:r>
      <w:r w:rsidR="00FC0DC4" w:rsidRPr="00B7059B">
        <w:rPr>
          <w:rFonts w:ascii="Arial" w:hAnsi="Arial" w:cs="Arial"/>
          <w:sz w:val="24"/>
        </w:rPr>
        <w:t xml:space="preserve">an </w:t>
      </w:r>
      <w:r w:rsidR="00884745" w:rsidRPr="00B7059B">
        <w:rPr>
          <w:rFonts w:ascii="Arial" w:hAnsi="Arial" w:cs="Arial"/>
          <w:sz w:val="24"/>
        </w:rPr>
        <w:t>employer’s</w:t>
      </w:r>
      <w:r w:rsidR="00D76C6C" w:rsidRPr="00B7059B">
        <w:rPr>
          <w:rFonts w:ascii="Arial" w:hAnsi="Arial" w:cs="Arial"/>
          <w:sz w:val="24"/>
        </w:rPr>
        <w:t xml:space="preserve"> </w:t>
      </w:r>
      <w:r w:rsidR="004D76C5" w:rsidRPr="00B7059B">
        <w:rPr>
          <w:rFonts w:ascii="Arial" w:hAnsi="Arial" w:cs="Arial"/>
          <w:sz w:val="24"/>
        </w:rPr>
        <w:t xml:space="preserve">contribution of </w:t>
      </w:r>
      <w:r w:rsidR="000536D1" w:rsidRPr="00B7059B">
        <w:rPr>
          <w:rFonts w:ascii="Arial" w:hAnsi="Arial" w:cs="Arial"/>
          <w:color w:val="auto"/>
          <w:sz w:val="24"/>
        </w:rPr>
        <w:t>12</w:t>
      </w:r>
      <w:r w:rsidR="004D76C5" w:rsidRPr="00B7059B">
        <w:rPr>
          <w:rFonts w:ascii="Arial" w:hAnsi="Arial" w:cs="Arial"/>
          <w:color w:val="auto"/>
          <w:sz w:val="24"/>
        </w:rPr>
        <w:t>% (subject to an employee contribution of 5%</w:t>
      </w:r>
      <w:r w:rsidR="00FC0DC4" w:rsidRPr="00B7059B">
        <w:rPr>
          <w:rFonts w:ascii="Arial" w:hAnsi="Arial" w:cs="Arial"/>
          <w:color w:val="auto"/>
          <w:sz w:val="24"/>
        </w:rPr>
        <w:t>)</w:t>
      </w:r>
      <w:r w:rsidR="00FC0DC4" w:rsidRPr="00B7059B">
        <w:rPr>
          <w:rFonts w:ascii="Arial" w:hAnsi="Arial" w:cs="Arial"/>
          <w:color w:val="FF0000"/>
          <w:sz w:val="24"/>
        </w:rPr>
        <w:t xml:space="preserve"> </w:t>
      </w:r>
      <w:r w:rsidR="00FC0DC4" w:rsidRPr="00B7059B">
        <w:rPr>
          <w:rFonts w:ascii="Arial" w:hAnsi="Arial" w:cs="Arial"/>
          <w:color w:val="auto"/>
          <w:sz w:val="24"/>
        </w:rPr>
        <w:t>of</w:t>
      </w:r>
      <w:r w:rsidR="004D76C5" w:rsidRPr="00B7059B">
        <w:rPr>
          <w:rFonts w:ascii="Arial" w:hAnsi="Arial" w:cs="Arial"/>
          <w:color w:val="auto"/>
          <w:sz w:val="24"/>
        </w:rPr>
        <w:t xml:space="preserve"> </w:t>
      </w:r>
      <w:r w:rsidR="004D76C5" w:rsidRPr="00B7059B">
        <w:rPr>
          <w:rFonts w:ascii="Arial" w:hAnsi="Arial" w:cs="Arial"/>
          <w:sz w:val="24"/>
        </w:rPr>
        <w:t xml:space="preserve">gross </w:t>
      </w:r>
      <w:r w:rsidR="00FE655A" w:rsidRPr="00B7059B">
        <w:rPr>
          <w:rFonts w:ascii="Arial" w:hAnsi="Arial" w:cs="Arial"/>
          <w:sz w:val="24"/>
        </w:rPr>
        <w:t>s</w:t>
      </w:r>
      <w:r w:rsidR="00FC0DC4" w:rsidRPr="00B7059B">
        <w:rPr>
          <w:rFonts w:ascii="Arial" w:hAnsi="Arial" w:cs="Arial"/>
          <w:sz w:val="24"/>
        </w:rPr>
        <w:t>alary</w:t>
      </w:r>
      <w:r w:rsidR="00FE655A" w:rsidRPr="00B7059B">
        <w:rPr>
          <w:rFonts w:ascii="Arial" w:hAnsi="Arial" w:cs="Arial"/>
          <w:sz w:val="24"/>
        </w:rPr>
        <w:t xml:space="preserve"> </w:t>
      </w:r>
      <w:r w:rsidR="004D76C5" w:rsidRPr="00B7059B">
        <w:rPr>
          <w:rFonts w:ascii="Arial" w:hAnsi="Arial" w:cs="Arial"/>
          <w:sz w:val="24"/>
        </w:rPr>
        <w:t>to Representative Church Body defined contribution pension scheme</w:t>
      </w:r>
      <w:r w:rsidR="000E5ACE">
        <w:rPr>
          <w:rFonts w:ascii="Arial" w:hAnsi="Arial" w:cs="Arial"/>
          <w:sz w:val="24"/>
        </w:rPr>
        <w:t>.</w:t>
      </w:r>
    </w:p>
    <w:p w14:paraId="0E44E9EE" w14:textId="0D7814F4" w:rsidR="00A35641" w:rsidRPr="009D0BEB" w:rsidRDefault="00A35641" w:rsidP="005D280C">
      <w:pPr>
        <w:tabs>
          <w:tab w:val="left" w:pos="270"/>
        </w:tabs>
        <w:spacing w:line="240" w:lineRule="auto"/>
        <w:ind w:left="180"/>
        <w:rPr>
          <w:rFonts w:ascii="Arial" w:hAnsi="Arial" w:cs="Arial"/>
          <w:color w:val="FF0000"/>
          <w:sz w:val="24"/>
        </w:rPr>
      </w:pPr>
      <w:r w:rsidRPr="009D0BEB">
        <w:rPr>
          <w:rFonts w:ascii="Arial" w:hAnsi="Arial" w:cs="Arial"/>
          <w:b/>
          <w:color w:val="auto"/>
          <w:sz w:val="24"/>
        </w:rPr>
        <w:t>Travel:</w:t>
      </w:r>
      <w:r w:rsidRPr="009D0BEB">
        <w:rPr>
          <w:rFonts w:ascii="Arial" w:hAnsi="Arial" w:cs="Arial"/>
          <w:color w:val="auto"/>
          <w:sz w:val="24"/>
        </w:rPr>
        <w:t xml:space="preserve"> </w:t>
      </w:r>
      <w:r w:rsidRPr="006F3282">
        <w:rPr>
          <w:rFonts w:ascii="Arial" w:hAnsi="Arial" w:cs="Arial"/>
          <w:color w:val="auto"/>
          <w:sz w:val="24"/>
        </w:rPr>
        <w:t>Es</w:t>
      </w:r>
      <w:r w:rsidR="005714E4">
        <w:rPr>
          <w:rFonts w:ascii="Arial" w:hAnsi="Arial" w:cs="Arial"/>
          <w:color w:val="auto"/>
          <w:sz w:val="24"/>
        </w:rPr>
        <w:t xml:space="preserve">sential vouched </w:t>
      </w:r>
      <w:r w:rsidR="005714E4" w:rsidRPr="005714E4">
        <w:rPr>
          <w:rFonts w:ascii="Arial" w:hAnsi="Arial" w:cs="Arial"/>
          <w:color w:val="auto"/>
          <w:sz w:val="24"/>
        </w:rPr>
        <w:t xml:space="preserve">travel </w:t>
      </w:r>
      <w:r w:rsidR="00140357" w:rsidRPr="005714E4">
        <w:rPr>
          <w:rFonts w:ascii="Arial" w:hAnsi="Arial" w:cs="Arial"/>
          <w:color w:val="auto"/>
          <w:sz w:val="24"/>
        </w:rPr>
        <w:t>will be approved at the RCB staff rates.</w:t>
      </w:r>
    </w:p>
    <w:p w14:paraId="04CF1B5E" w14:textId="2BE63810" w:rsidR="008577A4" w:rsidRPr="00B7059B" w:rsidRDefault="008577A4" w:rsidP="005D280C">
      <w:pPr>
        <w:tabs>
          <w:tab w:val="left" w:pos="270"/>
        </w:tabs>
        <w:ind w:left="180"/>
        <w:rPr>
          <w:rFonts w:ascii="Arial" w:hAnsi="Arial" w:cs="Arial"/>
          <w:b/>
          <w:sz w:val="24"/>
        </w:rPr>
      </w:pPr>
      <w:r w:rsidRPr="00B7059B">
        <w:rPr>
          <w:rFonts w:ascii="Arial" w:hAnsi="Arial" w:cs="Arial"/>
          <w:b/>
          <w:sz w:val="24"/>
        </w:rPr>
        <w:t>Holidays</w:t>
      </w:r>
      <w:r w:rsidRPr="00B7059B">
        <w:rPr>
          <w:rFonts w:ascii="Arial" w:hAnsi="Arial" w:cs="Arial"/>
          <w:b/>
          <w:color w:val="auto"/>
          <w:sz w:val="24"/>
        </w:rPr>
        <w:t>:</w:t>
      </w:r>
      <w:r w:rsidR="00FE655A" w:rsidRPr="00B7059B">
        <w:rPr>
          <w:rFonts w:ascii="Arial" w:hAnsi="Arial" w:cs="Arial"/>
          <w:color w:val="auto"/>
          <w:sz w:val="24"/>
        </w:rPr>
        <w:t xml:space="preserve"> </w:t>
      </w:r>
      <w:r w:rsidR="00FB5F27" w:rsidRPr="00B7059B">
        <w:rPr>
          <w:rFonts w:ascii="Arial" w:hAnsi="Arial" w:cs="Arial"/>
          <w:color w:val="auto"/>
          <w:sz w:val="24"/>
        </w:rPr>
        <w:t>12</w:t>
      </w:r>
      <w:r w:rsidR="00DB1EAA" w:rsidRPr="00B7059B">
        <w:rPr>
          <w:rFonts w:ascii="Arial" w:hAnsi="Arial" w:cs="Arial"/>
          <w:color w:val="auto"/>
          <w:sz w:val="24"/>
        </w:rPr>
        <w:t xml:space="preserve"> days</w:t>
      </w:r>
      <w:r w:rsidR="00DB1EAA" w:rsidRPr="00B7059B">
        <w:rPr>
          <w:rFonts w:ascii="Arial" w:hAnsi="Arial" w:cs="Arial"/>
          <w:sz w:val="24"/>
        </w:rPr>
        <w:t xml:space="preserve"> per annum plus </w:t>
      </w:r>
      <w:r w:rsidRPr="00B7059B">
        <w:rPr>
          <w:rFonts w:ascii="Arial" w:hAnsi="Arial" w:cs="Arial"/>
          <w:sz w:val="24"/>
        </w:rPr>
        <w:t>statutory days</w:t>
      </w:r>
      <w:r w:rsidR="004D76C5" w:rsidRPr="00B7059B">
        <w:rPr>
          <w:rFonts w:ascii="Arial" w:hAnsi="Arial" w:cs="Arial"/>
          <w:sz w:val="24"/>
        </w:rPr>
        <w:t xml:space="preserve"> (currently </w:t>
      </w:r>
      <w:r w:rsidR="00EC00CC" w:rsidRPr="00B7059B">
        <w:rPr>
          <w:rFonts w:ascii="Arial" w:hAnsi="Arial" w:cs="Arial"/>
          <w:sz w:val="24"/>
        </w:rPr>
        <w:t>10</w:t>
      </w:r>
      <w:r w:rsidR="004D76C5" w:rsidRPr="00B7059B">
        <w:rPr>
          <w:rFonts w:ascii="Arial" w:hAnsi="Arial" w:cs="Arial"/>
          <w:sz w:val="24"/>
        </w:rPr>
        <w:t xml:space="preserve"> days</w:t>
      </w:r>
      <w:r w:rsidR="00421CDB">
        <w:rPr>
          <w:rFonts w:ascii="Arial" w:hAnsi="Arial" w:cs="Arial"/>
          <w:sz w:val="24"/>
        </w:rPr>
        <w:t xml:space="preserve"> </w:t>
      </w:r>
      <w:r w:rsidR="004D76C5" w:rsidRPr="00B7059B">
        <w:rPr>
          <w:rFonts w:ascii="Arial" w:hAnsi="Arial" w:cs="Arial"/>
          <w:sz w:val="24"/>
        </w:rPr>
        <w:t xml:space="preserve">- </w:t>
      </w:r>
      <w:r w:rsidR="00EC00CC" w:rsidRPr="00B7059B">
        <w:rPr>
          <w:rFonts w:ascii="Arial" w:hAnsi="Arial" w:cs="Arial"/>
          <w:sz w:val="24"/>
        </w:rPr>
        <w:t xml:space="preserve">New </w:t>
      </w:r>
      <w:r w:rsidR="00FE655A" w:rsidRPr="00B7059B">
        <w:rPr>
          <w:rFonts w:ascii="Arial" w:hAnsi="Arial" w:cs="Arial"/>
          <w:sz w:val="24"/>
        </w:rPr>
        <w:t>Year’s</w:t>
      </w:r>
      <w:r w:rsidR="00EC00CC" w:rsidRPr="00B7059B">
        <w:rPr>
          <w:rFonts w:ascii="Arial" w:hAnsi="Arial" w:cs="Arial"/>
          <w:sz w:val="24"/>
        </w:rPr>
        <w:t xml:space="preserve">, </w:t>
      </w:r>
      <w:proofErr w:type="spellStart"/>
      <w:proofErr w:type="gramStart"/>
      <w:r w:rsidR="000536D1" w:rsidRPr="00B7059B">
        <w:rPr>
          <w:rFonts w:ascii="Arial" w:hAnsi="Arial" w:cs="Arial"/>
          <w:sz w:val="24"/>
        </w:rPr>
        <w:t>St.Brigid’s</w:t>
      </w:r>
      <w:proofErr w:type="spellEnd"/>
      <w:proofErr w:type="gramEnd"/>
      <w:r w:rsidR="000536D1" w:rsidRPr="00B7059B">
        <w:rPr>
          <w:rFonts w:ascii="Arial" w:hAnsi="Arial" w:cs="Arial"/>
          <w:sz w:val="24"/>
        </w:rPr>
        <w:t xml:space="preserve">, </w:t>
      </w:r>
      <w:r w:rsidR="004D76C5" w:rsidRPr="00B7059B">
        <w:rPr>
          <w:rFonts w:ascii="Arial" w:hAnsi="Arial" w:cs="Arial"/>
          <w:sz w:val="24"/>
        </w:rPr>
        <w:t xml:space="preserve">St. Patrick’s, Easter Monday, May Bank Holiday, June Bank Holiday, August Bank Holiday, October Bank Holiday, Christmas Day, St. Stephen’s Day). </w:t>
      </w:r>
      <w:r w:rsidR="000536D1" w:rsidRPr="00B7059B">
        <w:rPr>
          <w:rFonts w:ascii="Arial" w:hAnsi="Arial" w:cs="Arial"/>
          <w:sz w:val="24"/>
        </w:rPr>
        <w:t>RCB staff privilege day – Good Friday.</w:t>
      </w:r>
    </w:p>
    <w:p w14:paraId="185998B4" w14:textId="77777777" w:rsidR="008577A4" w:rsidRPr="00B7059B" w:rsidRDefault="00C018A5" w:rsidP="005D280C">
      <w:pPr>
        <w:pStyle w:val="BodyText1"/>
        <w:tabs>
          <w:tab w:val="left" w:pos="270"/>
        </w:tabs>
        <w:ind w:left="180"/>
        <w:rPr>
          <w:rFonts w:ascii="Arial" w:hAnsi="Arial" w:cs="Arial"/>
          <w:b/>
          <w:sz w:val="24"/>
          <w:szCs w:val="24"/>
        </w:rPr>
      </w:pPr>
      <w:r w:rsidRPr="00B7059B">
        <w:rPr>
          <w:rFonts w:ascii="Arial" w:hAnsi="Arial" w:cs="Arial"/>
          <w:b/>
          <w:sz w:val="24"/>
          <w:szCs w:val="24"/>
        </w:rPr>
        <w:t>Job Purpose</w:t>
      </w:r>
    </w:p>
    <w:p w14:paraId="4043E3AB" w14:textId="0F3EF876" w:rsidR="008577A4" w:rsidRPr="00B7059B" w:rsidRDefault="00C018A5" w:rsidP="005D280C">
      <w:pPr>
        <w:pStyle w:val="ColorfulList-Accent11"/>
        <w:tabs>
          <w:tab w:val="left" w:pos="270"/>
        </w:tabs>
        <w:spacing w:after="0" w:line="240" w:lineRule="auto"/>
        <w:ind w:left="180"/>
        <w:rPr>
          <w:rFonts w:ascii="Arial" w:hAnsi="Arial" w:cs="Arial"/>
          <w:sz w:val="24"/>
          <w:szCs w:val="24"/>
        </w:rPr>
      </w:pPr>
      <w:r w:rsidRPr="00B7059B">
        <w:rPr>
          <w:rFonts w:ascii="Arial" w:hAnsi="Arial" w:cs="Arial"/>
          <w:sz w:val="24"/>
          <w:szCs w:val="24"/>
        </w:rPr>
        <w:t>The job will encompass full responsibility for the finance function</w:t>
      </w:r>
      <w:r w:rsidR="00E01C8D" w:rsidRPr="00B7059B">
        <w:rPr>
          <w:rFonts w:ascii="Arial" w:hAnsi="Arial" w:cs="Arial"/>
          <w:sz w:val="24"/>
          <w:szCs w:val="24"/>
        </w:rPr>
        <w:t xml:space="preserve"> of </w:t>
      </w:r>
      <w:r w:rsidR="008577A4" w:rsidRPr="00B7059B">
        <w:rPr>
          <w:rFonts w:ascii="Arial" w:hAnsi="Arial" w:cs="Arial"/>
          <w:sz w:val="24"/>
          <w:szCs w:val="24"/>
        </w:rPr>
        <w:t>the Chu</w:t>
      </w:r>
      <w:r w:rsidR="00DB1EAA" w:rsidRPr="00B7059B">
        <w:rPr>
          <w:rFonts w:ascii="Arial" w:hAnsi="Arial" w:cs="Arial"/>
          <w:sz w:val="24"/>
          <w:szCs w:val="24"/>
        </w:rPr>
        <w:t>rch of Ireland Youth Department</w:t>
      </w:r>
      <w:r w:rsidR="00E01C8D" w:rsidRPr="00B7059B">
        <w:rPr>
          <w:rFonts w:ascii="Arial" w:hAnsi="Arial" w:cs="Arial"/>
          <w:sz w:val="24"/>
          <w:szCs w:val="24"/>
        </w:rPr>
        <w:t xml:space="preserve"> (CIYD).</w:t>
      </w:r>
      <w:r w:rsidRPr="00B7059B">
        <w:rPr>
          <w:rFonts w:ascii="Arial" w:hAnsi="Arial" w:cs="Arial"/>
          <w:sz w:val="24"/>
          <w:szCs w:val="24"/>
        </w:rPr>
        <w:t xml:space="preserve"> The individual will have a pivotal role in the preparation of budgets, mo</w:t>
      </w:r>
      <w:r w:rsidR="00365B08" w:rsidRPr="00B7059B">
        <w:rPr>
          <w:rFonts w:ascii="Arial" w:hAnsi="Arial" w:cs="Arial"/>
          <w:sz w:val="24"/>
          <w:szCs w:val="24"/>
        </w:rPr>
        <w:t>nthly management accounts, grant</w:t>
      </w:r>
      <w:r w:rsidRPr="00B7059B">
        <w:rPr>
          <w:rFonts w:ascii="Arial" w:hAnsi="Arial" w:cs="Arial"/>
          <w:sz w:val="24"/>
          <w:szCs w:val="24"/>
        </w:rPr>
        <w:t xml:space="preserve"> applications and compliance</w:t>
      </w:r>
      <w:r w:rsidR="00FB5F27" w:rsidRPr="00B7059B">
        <w:rPr>
          <w:rFonts w:ascii="Arial" w:hAnsi="Arial" w:cs="Arial"/>
          <w:sz w:val="24"/>
          <w:szCs w:val="24"/>
        </w:rPr>
        <w:t xml:space="preserve"> </w:t>
      </w:r>
      <w:r w:rsidRPr="00B7059B">
        <w:rPr>
          <w:rFonts w:ascii="Arial" w:hAnsi="Arial" w:cs="Arial"/>
          <w:sz w:val="24"/>
          <w:szCs w:val="24"/>
        </w:rPr>
        <w:t xml:space="preserve">and managing the day-to-day financial operations. To ensure that CIYD is in full compliance with </w:t>
      </w:r>
      <w:r w:rsidR="00BC02DC" w:rsidRPr="00B7059B">
        <w:rPr>
          <w:rFonts w:ascii="Arial" w:hAnsi="Arial" w:cs="Arial"/>
          <w:sz w:val="24"/>
          <w:szCs w:val="24"/>
        </w:rPr>
        <w:t xml:space="preserve">relevant </w:t>
      </w:r>
      <w:r w:rsidRPr="00B7059B">
        <w:rPr>
          <w:rFonts w:ascii="Arial" w:hAnsi="Arial" w:cs="Arial"/>
          <w:sz w:val="24"/>
          <w:szCs w:val="24"/>
        </w:rPr>
        <w:t>legislation in Northern Ireland and the Republic of Ireland, external funders and procurement.</w:t>
      </w:r>
    </w:p>
    <w:p w14:paraId="0781EC65" w14:textId="77777777" w:rsidR="008577A4" w:rsidRPr="00B7059B" w:rsidRDefault="008577A4" w:rsidP="005D280C">
      <w:pPr>
        <w:pStyle w:val="BodyText1"/>
        <w:tabs>
          <w:tab w:val="left" w:pos="270"/>
        </w:tabs>
        <w:ind w:left="180"/>
        <w:rPr>
          <w:rFonts w:ascii="Arial" w:hAnsi="Arial" w:cs="Arial"/>
          <w:sz w:val="24"/>
          <w:szCs w:val="24"/>
        </w:rPr>
      </w:pPr>
    </w:p>
    <w:p w14:paraId="1E5686EE" w14:textId="77777777" w:rsidR="008B3DA5" w:rsidRPr="009B41FC" w:rsidRDefault="0054422E" w:rsidP="0054422E">
      <w:pPr>
        <w:tabs>
          <w:tab w:val="left" w:pos="270"/>
        </w:tabs>
        <w:rPr>
          <w:rFonts w:ascii="Arial" w:hAnsi="Arial" w:cs="Arial"/>
          <w:b/>
          <w:sz w:val="28"/>
          <w:szCs w:val="28"/>
        </w:rPr>
      </w:pPr>
      <w:r w:rsidRPr="00B7059B">
        <w:rPr>
          <w:rFonts w:ascii="Arial" w:hAnsi="Arial" w:cs="Arial"/>
          <w:b/>
          <w:sz w:val="24"/>
        </w:rPr>
        <w:br w:type="page"/>
      </w:r>
      <w:r w:rsidR="008C0080" w:rsidRPr="009B41FC">
        <w:rPr>
          <w:rFonts w:ascii="Arial" w:hAnsi="Arial" w:cs="Arial"/>
          <w:b/>
          <w:sz w:val="28"/>
          <w:szCs w:val="28"/>
        </w:rPr>
        <w:lastRenderedPageBreak/>
        <w:t xml:space="preserve">JOB </w:t>
      </w:r>
      <w:r w:rsidR="008B3DA5" w:rsidRPr="009B41FC">
        <w:rPr>
          <w:rFonts w:ascii="Arial" w:hAnsi="Arial" w:cs="Arial"/>
          <w:b/>
          <w:sz w:val="28"/>
          <w:szCs w:val="28"/>
        </w:rPr>
        <w:t>DUTIES AND RESPONSIBILITIES</w:t>
      </w:r>
    </w:p>
    <w:p w14:paraId="01C73C25" w14:textId="143437B0" w:rsidR="00043375" w:rsidRPr="00043375" w:rsidRDefault="00043375" w:rsidP="00043375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>Report to CIYD management on a regular basis on all financial matters.</w:t>
      </w:r>
    </w:p>
    <w:p w14:paraId="788320B0" w14:textId="32A51299" w:rsidR="00C018A5" w:rsidRPr="009B41FC" w:rsidRDefault="00C018A5" w:rsidP="00C018A5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>Preparation of annual budget for review and approval for agreed deadlines.</w:t>
      </w:r>
    </w:p>
    <w:p w14:paraId="598A0409" w14:textId="54902698" w:rsidR="00C018A5" w:rsidRPr="009B41FC" w:rsidRDefault="00DE0DEC" w:rsidP="00C018A5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5714E4">
        <w:rPr>
          <w:rFonts w:ascii="Arial" w:hAnsi="Arial" w:cs="Arial"/>
          <w:color w:val="auto"/>
          <w:sz w:val="24"/>
        </w:rPr>
        <w:t xml:space="preserve">Key role in </w:t>
      </w:r>
      <w:r w:rsidR="00C018A5" w:rsidRPr="005714E4">
        <w:rPr>
          <w:rFonts w:ascii="Arial" w:hAnsi="Arial" w:cs="Arial"/>
          <w:color w:val="auto"/>
          <w:sz w:val="24"/>
        </w:rPr>
        <w:t>the</w:t>
      </w:r>
      <w:r w:rsidR="00C018A5" w:rsidRPr="009B41FC">
        <w:rPr>
          <w:rFonts w:ascii="Arial" w:hAnsi="Arial" w:cs="Arial"/>
          <w:sz w:val="24"/>
        </w:rPr>
        <w:t xml:space="preserve"> production of management accounts including P&amp;Ls, Balance Sheet</w:t>
      </w:r>
      <w:r w:rsidR="00A04A88" w:rsidRPr="009B41FC">
        <w:rPr>
          <w:rFonts w:ascii="Arial" w:hAnsi="Arial" w:cs="Arial"/>
          <w:color w:val="FF0000"/>
          <w:sz w:val="24"/>
        </w:rPr>
        <w:t>,</w:t>
      </w:r>
      <w:r w:rsidR="00C018A5" w:rsidRPr="009B41FC">
        <w:rPr>
          <w:rFonts w:ascii="Arial" w:hAnsi="Arial" w:cs="Arial"/>
          <w:sz w:val="24"/>
        </w:rPr>
        <w:t xml:space="preserve"> forecasts and </w:t>
      </w:r>
      <w:r w:rsidR="00C018A5" w:rsidRPr="009B41FC">
        <w:rPr>
          <w:rFonts w:ascii="Arial" w:hAnsi="Arial" w:cs="Arial"/>
          <w:color w:val="auto"/>
          <w:sz w:val="24"/>
        </w:rPr>
        <w:t>cash flow</w:t>
      </w:r>
      <w:r w:rsidR="00A04A88" w:rsidRPr="009B41FC">
        <w:rPr>
          <w:rFonts w:ascii="Arial" w:hAnsi="Arial" w:cs="Arial"/>
          <w:color w:val="auto"/>
          <w:sz w:val="24"/>
        </w:rPr>
        <w:t>,</w:t>
      </w:r>
      <w:r w:rsidR="00BC02DC" w:rsidRPr="009B41FC">
        <w:rPr>
          <w:rFonts w:ascii="Arial" w:hAnsi="Arial" w:cs="Arial"/>
          <w:color w:val="auto"/>
          <w:sz w:val="24"/>
        </w:rPr>
        <w:t xml:space="preserve"> </w:t>
      </w:r>
      <w:r w:rsidR="00A04A88" w:rsidRPr="009B41FC">
        <w:rPr>
          <w:rFonts w:ascii="Arial" w:hAnsi="Arial" w:cs="Arial"/>
          <w:color w:val="auto"/>
          <w:sz w:val="24"/>
        </w:rPr>
        <w:t>s</w:t>
      </w:r>
      <w:r w:rsidR="00C018A5" w:rsidRPr="009B41FC">
        <w:rPr>
          <w:rFonts w:ascii="Arial" w:hAnsi="Arial" w:cs="Arial"/>
          <w:color w:val="auto"/>
          <w:sz w:val="24"/>
        </w:rPr>
        <w:t>upported by detailed</w:t>
      </w:r>
      <w:r w:rsidR="00C018A5" w:rsidRPr="009B41FC">
        <w:rPr>
          <w:rFonts w:ascii="Arial" w:hAnsi="Arial" w:cs="Arial"/>
          <w:sz w:val="24"/>
        </w:rPr>
        <w:t xml:space="preserve"> schedules including variant analysis and reports of actual versus budgeted and forecasted performances. </w:t>
      </w:r>
      <w:r w:rsidR="00236AC5" w:rsidRPr="009B41FC">
        <w:rPr>
          <w:rFonts w:ascii="Arial" w:hAnsi="Arial" w:cs="Arial"/>
          <w:sz w:val="24"/>
        </w:rPr>
        <w:t xml:space="preserve">Issue of reports to relevant CIYD personnel and committees. </w:t>
      </w:r>
    </w:p>
    <w:p w14:paraId="1EC9B01A" w14:textId="723A2F8D" w:rsidR="00C018A5" w:rsidRPr="009B41FC" w:rsidRDefault="00BC02DC" w:rsidP="00C018A5">
      <w:pPr>
        <w:numPr>
          <w:ilvl w:val="0"/>
          <w:numId w:val="24"/>
        </w:numPr>
        <w:rPr>
          <w:rFonts w:ascii="Arial" w:hAnsi="Arial" w:cs="Arial"/>
          <w:strike/>
          <w:sz w:val="24"/>
        </w:rPr>
      </w:pPr>
      <w:r w:rsidRPr="009B41FC">
        <w:rPr>
          <w:rFonts w:ascii="Arial" w:hAnsi="Arial" w:cs="Arial"/>
          <w:sz w:val="24"/>
        </w:rPr>
        <w:t>Key role in liaising with Church House with the p</w:t>
      </w:r>
      <w:r w:rsidR="00C018A5" w:rsidRPr="009B41FC">
        <w:rPr>
          <w:rFonts w:ascii="Arial" w:hAnsi="Arial" w:cs="Arial"/>
          <w:sz w:val="24"/>
        </w:rPr>
        <w:t xml:space="preserve">reparation </w:t>
      </w:r>
      <w:r w:rsidR="008B3DA5" w:rsidRPr="009B41FC">
        <w:rPr>
          <w:rFonts w:ascii="Arial" w:hAnsi="Arial" w:cs="Arial"/>
          <w:sz w:val="24"/>
        </w:rPr>
        <w:t xml:space="preserve">of </w:t>
      </w:r>
      <w:r w:rsidR="00C018A5" w:rsidRPr="009B41FC">
        <w:rPr>
          <w:rFonts w:ascii="Arial" w:hAnsi="Arial" w:cs="Arial"/>
          <w:sz w:val="24"/>
        </w:rPr>
        <w:t>year-end financial statements</w:t>
      </w:r>
      <w:r w:rsidR="008B3DA5" w:rsidRPr="009B41FC">
        <w:rPr>
          <w:rFonts w:ascii="Arial" w:hAnsi="Arial" w:cs="Arial"/>
          <w:sz w:val="24"/>
        </w:rPr>
        <w:t xml:space="preserve"> for external audit a</w:t>
      </w:r>
      <w:r w:rsidRPr="009B41FC">
        <w:rPr>
          <w:rFonts w:ascii="Arial" w:hAnsi="Arial" w:cs="Arial"/>
          <w:sz w:val="24"/>
        </w:rPr>
        <w:t>nd p</w:t>
      </w:r>
      <w:r w:rsidR="008B3DA5" w:rsidRPr="009B41FC">
        <w:rPr>
          <w:rFonts w:ascii="Arial" w:hAnsi="Arial" w:cs="Arial"/>
          <w:sz w:val="24"/>
        </w:rPr>
        <w:t>resentation</w:t>
      </w:r>
      <w:r w:rsidR="0054422E" w:rsidRPr="009B41FC">
        <w:rPr>
          <w:rFonts w:ascii="Arial" w:hAnsi="Arial" w:cs="Arial"/>
          <w:sz w:val="24"/>
        </w:rPr>
        <w:t xml:space="preserve"> of </w:t>
      </w:r>
      <w:r w:rsidRPr="009B41FC">
        <w:rPr>
          <w:rFonts w:ascii="Arial" w:hAnsi="Arial" w:cs="Arial"/>
          <w:sz w:val="24"/>
        </w:rPr>
        <w:t>year-end</w:t>
      </w:r>
      <w:r w:rsidR="0054422E" w:rsidRPr="009B41FC">
        <w:rPr>
          <w:rFonts w:ascii="Arial" w:hAnsi="Arial" w:cs="Arial"/>
          <w:sz w:val="24"/>
        </w:rPr>
        <w:t xml:space="preserve"> financial statements</w:t>
      </w:r>
      <w:r w:rsidR="008B3DA5" w:rsidRPr="009B41FC">
        <w:rPr>
          <w:rFonts w:ascii="Arial" w:hAnsi="Arial" w:cs="Arial"/>
          <w:sz w:val="24"/>
        </w:rPr>
        <w:t xml:space="preserve"> to Central Board for approval.</w:t>
      </w:r>
    </w:p>
    <w:p w14:paraId="3A759F53" w14:textId="5A6A0F58" w:rsidR="00C018A5" w:rsidRPr="009B41FC" w:rsidRDefault="008B3DA5" w:rsidP="00C018A5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 xml:space="preserve">Key role in the development, implementation and ongoing operational review of policies and procedures thus ensuring </w:t>
      </w:r>
      <w:r w:rsidRPr="009B41FC">
        <w:rPr>
          <w:rFonts w:ascii="Arial" w:hAnsi="Arial" w:cs="Arial"/>
          <w:strike/>
          <w:sz w:val="24"/>
        </w:rPr>
        <w:t>a</w:t>
      </w:r>
      <w:r w:rsidRPr="009B41FC">
        <w:rPr>
          <w:rFonts w:ascii="Arial" w:hAnsi="Arial" w:cs="Arial"/>
          <w:sz w:val="24"/>
        </w:rPr>
        <w:t xml:space="preserve"> strong </w:t>
      </w:r>
      <w:r w:rsidRPr="009B41FC">
        <w:rPr>
          <w:rFonts w:ascii="Arial" w:hAnsi="Arial" w:cs="Arial"/>
          <w:color w:val="auto"/>
          <w:sz w:val="24"/>
        </w:rPr>
        <w:t>internal control</w:t>
      </w:r>
      <w:r w:rsidR="000F110C">
        <w:rPr>
          <w:rFonts w:ascii="Arial" w:hAnsi="Arial" w:cs="Arial"/>
          <w:color w:val="auto"/>
          <w:sz w:val="24"/>
        </w:rPr>
        <w:t xml:space="preserve"> </w:t>
      </w:r>
      <w:r w:rsidRPr="009B41FC">
        <w:rPr>
          <w:rFonts w:ascii="Arial" w:hAnsi="Arial" w:cs="Arial"/>
          <w:color w:val="auto"/>
          <w:sz w:val="24"/>
        </w:rPr>
        <w:t xml:space="preserve">environment </w:t>
      </w:r>
      <w:r w:rsidR="00A04A88" w:rsidRPr="009B41FC">
        <w:rPr>
          <w:rFonts w:ascii="Arial" w:hAnsi="Arial" w:cs="Arial"/>
          <w:color w:val="auto"/>
          <w:sz w:val="24"/>
        </w:rPr>
        <w:t>to facilitate</w:t>
      </w:r>
      <w:r w:rsidR="00A04A88" w:rsidRPr="009B41FC">
        <w:rPr>
          <w:rFonts w:ascii="Arial" w:hAnsi="Arial" w:cs="Arial"/>
          <w:color w:val="FF0000"/>
          <w:sz w:val="24"/>
        </w:rPr>
        <w:t xml:space="preserve"> </w:t>
      </w:r>
      <w:r w:rsidRPr="009B41FC">
        <w:rPr>
          <w:rFonts w:ascii="Arial" w:hAnsi="Arial" w:cs="Arial"/>
          <w:sz w:val="24"/>
        </w:rPr>
        <w:t xml:space="preserve">the presentation of accurate financial data.  </w:t>
      </w:r>
    </w:p>
    <w:p w14:paraId="4D6E10BD" w14:textId="58F7588B" w:rsidR="008B3DA5" w:rsidRPr="009B41FC" w:rsidRDefault="008B3DA5" w:rsidP="00C018A5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>Key involvement with internal and external statutory audit processes including the completion of internal reviews and resolution of any internal control recommendations by auditors.</w:t>
      </w:r>
    </w:p>
    <w:p w14:paraId="1284F77B" w14:textId="2FE33602" w:rsidR="008B3DA5" w:rsidRPr="009B41FC" w:rsidRDefault="008B3DA5" w:rsidP="00C018A5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 xml:space="preserve">Monitor operational and financial activities to ensure full adherence to policies and procedures including any legislative </w:t>
      </w:r>
      <w:r w:rsidR="00505C99" w:rsidRPr="009B41FC">
        <w:rPr>
          <w:rFonts w:ascii="Arial" w:hAnsi="Arial" w:cs="Arial"/>
          <w:sz w:val="24"/>
        </w:rPr>
        <w:t>requirements an</w:t>
      </w:r>
      <w:r w:rsidR="006A2009" w:rsidRPr="009B41FC">
        <w:rPr>
          <w:rFonts w:ascii="Arial" w:hAnsi="Arial" w:cs="Arial"/>
          <w:sz w:val="24"/>
        </w:rPr>
        <w:t xml:space="preserve">d </w:t>
      </w:r>
      <w:r w:rsidRPr="009B41FC">
        <w:rPr>
          <w:rFonts w:ascii="Arial" w:hAnsi="Arial" w:cs="Arial"/>
          <w:sz w:val="24"/>
        </w:rPr>
        <w:t xml:space="preserve">bring </w:t>
      </w:r>
      <w:r w:rsidR="00BC02DC" w:rsidRPr="009B41FC">
        <w:rPr>
          <w:rFonts w:ascii="Arial" w:hAnsi="Arial" w:cs="Arial"/>
          <w:sz w:val="24"/>
        </w:rPr>
        <w:t xml:space="preserve">any concerns </w:t>
      </w:r>
      <w:r w:rsidRPr="009B41FC">
        <w:rPr>
          <w:rFonts w:ascii="Arial" w:hAnsi="Arial" w:cs="Arial"/>
          <w:sz w:val="24"/>
        </w:rPr>
        <w:t>to the attention of relevant offic</w:t>
      </w:r>
      <w:r w:rsidR="00BC02DC" w:rsidRPr="009B41FC">
        <w:rPr>
          <w:rFonts w:ascii="Arial" w:hAnsi="Arial" w:cs="Arial"/>
          <w:sz w:val="24"/>
        </w:rPr>
        <w:t>ers</w:t>
      </w:r>
      <w:r w:rsidRPr="009B41FC">
        <w:rPr>
          <w:rFonts w:ascii="Arial" w:hAnsi="Arial" w:cs="Arial"/>
          <w:sz w:val="24"/>
        </w:rPr>
        <w:t>.</w:t>
      </w:r>
    </w:p>
    <w:p w14:paraId="1216F4D7" w14:textId="77777777" w:rsidR="00E01C8D" w:rsidRPr="009B41FC" w:rsidRDefault="006A2009" w:rsidP="006A2009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>Responsibility for preparation of all</w:t>
      </w:r>
      <w:r w:rsidR="00C018A5" w:rsidRPr="009B41FC">
        <w:rPr>
          <w:rFonts w:ascii="Arial" w:hAnsi="Arial" w:cs="Arial"/>
          <w:sz w:val="24"/>
        </w:rPr>
        <w:t xml:space="preserve"> </w:t>
      </w:r>
      <w:r w:rsidRPr="009B41FC">
        <w:rPr>
          <w:rFonts w:ascii="Arial" w:hAnsi="Arial" w:cs="Arial"/>
          <w:sz w:val="24"/>
        </w:rPr>
        <w:t xml:space="preserve">funding </w:t>
      </w:r>
      <w:r w:rsidR="00C018A5" w:rsidRPr="009B41FC">
        <w:rPr>
          <w:rFonts w:ascii="Arial" w:hAnsi="Arial" w:cs="Arial"/>
          <w:sz w:val="24"/>
        </w:rPr>
        <w:t>application</w:t>
      </w:r>
      <w:r w:rsidRPr="009B41FC">
        <w:rPr>
          <w:rFonts w:ascii="Arial" w:hAnsi="Arial" w:cs="Arial"/>
          <w:sz w:val="24"/>
        </w:rPr>
        <w:t>s</w:t>
      </w:r>
      <w:r w:rsidR="00C018A5" w:rsidRPr="009B41FC">
        <w:rPr>
          <w:rFonts w:ascii="Arial" w:hAnsi="Arial" w:cs="Arial"/>
          <w:sz w:val="24"/>
        </w:rPr>
        <w:t xml:space="preserve"> </w:t>
      </w:r>
      <w:r w:rsidRPr="009B41FC">
        <w:rPr>
          <w:rFonts w:ascii="Arial" w:hAnsi="Arial" w:cs="Arial"/>
          <w:sz w:val="24"/>
        </w:rPr>
        <w:t>and reporting requirements</w:t>
      </w:r>
      <w:r w:rsidR="00C018A5" w:rsidRPr="009B41FC">
        <w:rPr>
          <w:rFonts w:ascii="Arial" w:hAnsi="Arial" w:cs="Arial"/>
          <w:sz w:val="24"/>
        </w:rPr>
        <w:t>.</w:t>
      </w:r>
    </w:p>
    <w:p w14:paraId="15BB96B4" w14:textId="2C29F9A0" w:rsidR="00E01C8D" w:rsidRPr="009B41FC" w:rsidRDefault="00E01C8D" w:rsidP="006A2009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 xml:space="preserve">Management of procurement </w:t>
      </w:r>
      <w:r w:rsidR="00BC02DC" w:rsidRPr="009B41FC">
        <w:rPr>
          <w:rFonts w:ascii="Arial" w:hAnsi="Arial" w:cs="Arial"/>
          <w:sz w:val="24"/>
        </w:rPr>
        <w:t>processes for</w:t>
      </w:r>
      <w:r w:rsidRPr="009B41FC">
        <w:rPr>
          <w:rFonts w:ascii="Arial" w:hAnsi="Arial" w:cs="Arial"/>
          <w:sz w:val="24"/>
        </w:rPr>
        <w:t xml:space="preserve"> goods and services.</w:t>
      </w:r>
    </w:p>
    <w:p w14:paraId="2C1BA14C" w14:textId="77777777" w:rsidR="00CE174E" w:rsidRPr="005714E4" w:rsidRDefault="00E01C8D" w:rsidP="00CE174E">
      <w:pPr>
        <w:numPr>
          <w:ilvl w:val="0"/>
          <w:numId w:val="24"/>
        </w:numPr>
        <w:rPr>
          <w:rFonts w:ascii="Arial" w:hAnsi="Arial" w:cs="Arial"/>
          <w:color w:val="auto"/>
          <w:sz w:val="24"/>
        </w:rPr>
      </w:pPr>
      <w:r w:rsidRPr="009B41FC">
        <w:rPr>
          <w:rFonts w:ascii="Arial" w:hAnsi="Arial" w:cs="Arial"/>
          <w:sz w:val="24"/>
        </w:rPr>
        <w:t xml:space="preserve">Management </w:t>
      </w:r>
      <w:r w:rsidR="00236AC5" w:rsidRPr="009B41FC">
        <w:rPr>
          <w:rFonts w:ascii="Arial" w:hAnsi="Arial" w:cs="Arial"/>
          <w:sz w:val="24"/>
        </w:rPr>
        <w:t xml:space="preserve">including monitoring </w:t>
      </w:r>
      <w:r w:rsidRPr="009B41FC">
        <w:rPr>
          <w:rFonts w:ascii="Arial" w:hAnsi="Arial" w:cs="Arial"/>
          <w:sz w:val="24"/>
        </w:rPr>
        <w:t xml:space="preserve">of </w:t>
      </w:r>
      <w:r w:rsidR="006A2009" w:rsidRPr="009B41FC">
        <w:rPr>
          <w:rFonts w:ascii="Arial" w:hAnsi="Arial" w:cs="Arial"/>
          <w:sz w:val="24"/>
        </w:rPr>
        <w:t xml:space="preserve">funding </w:t>
      </w:r>
      <w:r w:rsidRPr="009B41FC">
        <w:rPr>
          <w:rFonts w:ascii="Arial" w:hAnsi="Arial" w:cs="Arial"/>
          <w:sz w:val="24"/>
        </w:rPr>
        <w:t>support offered by CIYD to individuals</w:t>
      </w:r>
      <w:r w:rsidR="006A2009" w:rsidRPr="009B41FC">
        <w:rPr>
          <w:rFonts w:ascii="Arial" w:hAnsi="Arial" w:cs="Arial"/>
          <w:sz w:val="24"/>
        </w:rPr>
        <w:t>, dioceses</w:t>
      </w:r>
      <w:r w:rsidRPr="009B41FC">
        <w:rPr>
          <w:rFonts w:ascii="Arial" w:hAnsi="Arial" w:cs="Arial"/>
          <w:sz w:val="24"/>
        </w:rPr>
        <w:t xml:space="preserve"> </w:t>
      </w:r>
      <w:r w:rsidRPr="005714E4">
        <w:rPr>
          <w:rFonts w:ascii="Arial" w:hAnsi="Arial" w:cs="Arial"/>
          <w:color w:val="auto"/>
          <w:sz w:val="24"/>
        </w:rPr>
        <w:t>and organisations e.g. Youth Ministry Fund and Devolved Funding.</w:t>
      </w:r>
    </w:p>
    <w:p w14:paraId="23D2953F" w14:textId="60D7FAD1" w:rsidR="003F3029" w:rsidRPr="005714E4" w:rsidRDefault="003F3029" w:rsidP="003F3029">
      <w:pPr>
        <w:numPr>
          <w:ilvl w:val="0"/>
          <w:numId w:val="24"/>
        </w:numPr>
        <w:rPr>
          <w:rFonts w:ascii="Arial" w:hAnsi="Arial" w:cs="Arial"/>
          <w:strike/>
          <w:color w:val="auto"/>
          <w:sz w:val="24"/>
        </w:rPr>
      </w:pPr>
      <w:r w:rsidRPr="005714E4">
        <w:rPr>
          <w:rFonts w:ascii="Arial" w:hAnsi="Arial" w:cs="Arial"/>
          <w:color w:val="auto"/>
          <w:sz w:val="24"/>
        </w:rPr>
        <w:t xml:space="preserve">Key role in liaising with Church House </w:t>
      </w:r>
      <w:r w:rsidR="00A82DB5" w:rsidRPr="005714E4">
        <w:rPr>
          <w:rFonts w:ascii="Arial" w:hAnsi="Arial" w:cs="Arial"/>
          <w:color w:val="auto"/>
          <w:sz w:val="24"/>
        </w:rPr>
        <w:t>Finance Department in the communication of all changes/updates to staff payroll and pension information.</w:t>
      </w:r>
    </w:p>
    <w:p w14:paraId="582434C6" w14:textId="4AF2B9FB" w:rsidR="00E01C8D" w:rsidRPr="009B41FC" w:rsidRDefault="00E01C8D" w:rsidP="00EF6709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 xml:space="preserve">Responsible for the </w:t>
      </w:r>
      <w:r w:rsidR="00CE174E" w:rsidRPr="009B41FC">
        <w:rPr>
          <w:rFonts w:ascii="Arial" w:hAnsi="Arial" w:cs="Arial"/>
          <w:sz w:val="24"/>
        </w:rPr>
        <w:t xml:space="preserve">oversight of the </w:t>
      </w:r>
      <w:r w:rsidR="00463DFC" w:rsidRPr="009B41FC">
        <w:rPr>
          <w:rFonts w:ascii="Arial" w:hAnsi="Arial" w:cs="Arial"/>
          <w:sz w:val="24"/>
        </w:rPr>
        <w:t xml:space="preserve">coding </w:t>
      </w:r>
      <w:r w:rsidRPr="009B41FC">
        <w:rPr>
          <w:rFonts w:ascii="Arial" w:hAnsi="Arial" w:cs="Arial"/>
          <w:sz w:val="24"/>
        </w:rPr>
        <w:t>of all payment</w:t>
      </w:r>
      <w:r w:rsidR="00236AC5" w:rsidRPr="009B41FC">
        <w:rPr>
          <w:rFonts w:ascii="Arial" w:hAnsi="Arial" w:cs="Arial"/>
          <w:sz w:val="24"/>
        </w:rPr>
        <w:t>s</w:t>
      </w:r>
      <w:r w:rsidRPr="009B41FC">
        <w:rPr>
          <w:rFonts w:ascii="Arial" w:hAnsi="Arial" w:cs="Arial"/>
          <w:sz w:val="24"/>
        </w:rPr>
        <w:t xml:space="preserve"> to suppliers for goods and services</w:t>
      </w:r>
      <w:r w:rsidR="00EF6709" w:rsidRPr="009B41FC">
        <w:rPr>
          <w:rFonts w:ascii="Arial" w:hAnsi="Arial" w:cs="Arial"/>
          <w:sz w:val="24"/>
        </w:rPr>
        <w:t xml:space="preserve"> and staff expenses</w:t>
      </w:r>
      <w:r w:rsidR="00CE174E" w:rsidRPr="009B41FC">
        <w:rPr>
          <w:rFonts w:ascii="Arial" w:hAnsi="Arial" w:cs="Arial"/>
          <w:sz w:val="24"/>
        </w:rPr>
        <w:t>. E</w:t>
      </w:r>
      <w:r w:rsidR="00EF6709" w:rsidRPr="009B41FC">
        <w:rPr>
          <w:rFonts w:ascii="Arial" w:hAnsi="Arial" w:cs="Arial"/>
          <w:sz w:val="24"/>
        </w:rPr>
        <w:t xml:space="preserve">nsuring compliance </w:t>
      </w:r>
      <w:r w:rsidR="00CE174E" w:rsidRPr="009B41FC">
        <w:rPr>
          <w:rFonts w:ascii="Arial" w:hAnsi="Arial" w:cs="Arial"/>
          <w:sz w:val="24"/>
        </w:rPr>
        <w:t xml:space="preserve">of all payments </w:t>
      </w:r>
      <w:r w:rsidR="00EF6709" w:rsidRPr="009B41FC">
        <w:rPr>
          <w:rFonts w:ascii="Arial" w:hAnsi="Arial" w:cs="Arial"/>
          <w:sz w:val="24"/>
        </w:rPr>
        <w:t>with revenue gu</w:t>
      </w:r>
      <w:r w:rsidR="00CE174E" w:rsidRPr="009B41FC">
        <w:rPr>
          <w:rFonts w:ascii="Arial" w:hAnsi="Arial" w:cs="Arial"/>
          <w:sz w:val="24"/>
        </w:rPr>
        <w:t xml:space="preserve">idelines </w:t>
      </w:r>
      <w:r w:rsidR="0054422E" w:rsidRPr="009B41FC">
        <w:rPr>
          <w:rFonts w:ascii="Arial" w:hAnsi="Arial" w:cs="Arial"/>
          <w:sz w:val="24"/>
        </w:rPr>
        <w:t>a</w:t>
      </w:r>
      <w:r w:rsidR="00463DFC" w:rsidRPr="009B41FC">
        <w:rPr>
          <w:rFonts w:ascii="Arial" w:hAnsi="Arial" w:cs="Arial"/>
          <w:sz w:val="24"/>
        </w:rPr>
        <w:t xml:space="preserve">nd submitting same to </w:t>
      </w:r>
      <w:r w:rsidR="00CE174E" w:rsidRPr="009B41FC">
        <w:rPr>
          <w:rFonts w:ascii="Arial" w:hAnsi="Arial" w:cs="Arial"/>
          <w:sz w:val="24"/>
        </w:rPr>
        <w:t>F</w:t>
      </w:r>
      <w:r w:rsidR="00463DFC" w:rsidRPr="009B41FC">
        <w:rPr>
          <w:rFonts w:ascii="Arial" w:hAnsi="Arial" w:cs="Arial"/>
          <w:sz w:val="24"/>
        </w:rPr>
        <w:t xml:space="preserve">inance </w:t>
      </w:r>
      <w:r w:rsidR="00CE174E" w:rsidRPr="009B41FC">
        <w:rPr>
          <w:rFonts w:ascii="Arial" w:hAnsi="Arial" w:cs="Arial"/>
          <w:sz w:val="24"/>
        </w:rPr>
        <w:t>Department</w:t>
      </w:r>
      <w:r w:rsidR="00463DFC" w:rsidRPr="009B41FC">
        <w:rPr>
          <w:rFonts w:ascii="Arial" w:hAnsi="Arial" w:cs="Arial"/>
          <w:sz w:val="24"/>
        </w:rPr>
        <w:t xml:space="preserve"> in Church House for payment.</w:t>
      </w:r>
    </w:p>
    <w:p w14:paraId="00096667" w14:textId="722238EA" w:rsidR="00463DFC" w:rsidRPr="009B41FC" w:rsidRDefault="00463DFC" w:rsidP="00463DFC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>Work</w:t>
      </w:r>
      <w:r w:rsidR="00CE174E" w:rsidRPr="009B41FC">
        <w:rPr>
          <w:rFonts w:ascii="Arial" w:hAnsi="Arial" w:cs="Arial"/>
          <w:sz w:val="24"/>
        </w:rPr>
        <w:t>ing</w:t>
      </w:r>
      <w:r w:rsidRPr="009B41FC">
        <w:rPr>
          <w:rFonts w:ascii="Arial" w:hAnsi="Arial" w:cs="Arial"/>
          <w:sz w:val="24"/>
        </w:rPr>
        <w:t xml:space="preserve"> closely with </w:t>
      </w:r>
      <w:r w:rsidR="00CE174E" w:rsidRPr="009B41FC">
        <w:rPr>
          <w:rFonts w:ascii="Arial" w:hAnsi="Arial" w:cs="Arial"/>
          <w:sz w:val="24"/>
        </w:rPr>
        <w:t>F</w:t>
      </w:r>
      <w:r w:rsidRPr="009B41FC">
        <w:rPr>
          <w:rFonts w:ascii="Arial" w:hAnsi="Arial" w:cs="Arial"/>
          <w:sz w:val="24"/>
        </w:rPr>
        <w:t xml:space="preserve">inance </w:t>
      </w:r>
      <w:r w:rsidR="00260F5C" w:rsidRPr="009B41FC">
        <w:rPr>
          <w:rFonts w:ascii="Arial" w:hAnsi="Arial" w:cs="Arial"/>
          <w:sz w:val="24"/>
        </w:rPr>
        <w:t xml:space="preserve">Department </w:t>
      </w:r>
      <w:r w:rsidRPr="009B41FC">
        <w:rPr>
          <w:rFonts w:ascii="Arial" w:hAnsi="Arial" w:cs="Arial"/>
          <w:sz w:val="24"/>
        </w:rPr>
        <w:t>in Church House to ensure compliance with all financial matters.</w:t>
      </w:r>
    </w:p>
    <w:p w14:paraId="03AA2210" w14:textId="077ED75D" w:rsidR="00E01C8D" w:rsidRPr="009B41FC" w:rsidRDefault="00E01C8D" w:rsidP="00236AC5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 xml:space="preserve">Responsible for completion, review and approval of </w:t>
      </w:r>
      <w:r w:rsidR="00260F5C" w:rsidRPr="009B41FC">
        <w:rPr>
          <w:rFonts w:ascii="Arial" w:hAnsi="Arial" w:cs="Arial"/>
          <w:sz w:val="24"/>
        </w:rPr>
        <w:t xml:space="preserve">necessary </w:t>
      </w:r>
      <w:r w:rsidRPr="009B41FC">
        <w:rPr>
          <w:rFonts w:ascii="Arial" w:hAnsi="Arial" w:cs="Arial"/>
          <w:sz w:val="24"/>
        </w:rPr>
        <w:t>reconciliations.</w:t>
      </w:r>
    </w:p>
    <w:p w14:paraId="30E96C79" w14:textId="77777777" w:rsidR="00E01C8D" w:rsidRPr="009B41FC" w:rsidRDefault="00762D1C" w:rsidP="00E01C8D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>Management of filing to ensure compliance with funding bodies.</w:t>
      </w:r>
    </w:p>
    <w:p w14:paraId="5C77F056" w14:textId="77777777" w:rsidR="00762D1C" w:rsidRPr="009B41FC" w:rsidRDefault="00762D1C" w:rsidP="00E01C8D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lastRenderedPageBreak/>
        <w:t>Attendance at CIYD management meetings as required.</w:t>
      </w:r>
    </w:p>
    <w:p w14:paraId="004BF434" w14:textId="77777777" w:rsidR="00EF6709" w:rsidRPr="009B41FC" w:rsidRDefault="00EF6709" w:rsidP="00E01C8D">
      <w:pPr>
        <w:numPr>
          <w:ilvl w:val="0"/>
          <w:numId w:val="24"/>
        </w:numPr>
        <w:rPr>
          <w:rFonts w:ascii="Arial" w:hAnsi="Arial" w:cs="Arial"/>
          <w:sz w:val="24"/>
        </w:rPr>
      </w:pPr>
      <w:r w:rsidRPr="009B41FC">
        <w:rPr>
          <w:rFonts w:ascii="Arial" w:hAnsi="Arial" w:cs="Arial"/>
          <w:sz w:val="24"/>
        </w:rPr>
        <w:t>To undertake any other duties as directed by the CIYD Management.</w:t>
      </w:r>
    </w:p>
    <w:p w14:paraId="7CE42403" w14:textId="77777777" w:rsidR="008C0080" w:rsidRPr="009B41FC" w:rsidRDefault="008C0080" w:rsidP="00D76C6C">
      <w:pPr>
        <w:rPr>
          <w:rFonts w:ascii="Arial" w:hAnsi="Arial" w:cs="Arial"/>
          <w:sz w:val="28"/>
          <w:szCs w:val="28"/>
        </w:rPr>
      </w:pPr>
    </w:p>
    <w:p w14:paraId="57467EFA" w14:textId="77777777" w:rsidR="00236AC5" w:rsidRPr="009B41FC" w:rsidRDefault="00236AC5" w:rsidP="00D76C6C">
      <w:pPr>
        <w:rPr>
          <w:rFonts w:ascii="Arial" w:hAnsi="Arial" w:cs="Arial"/>
          <w:sz w:val="28"/>
          <w:szCs w:val="28"/>
        </w:rPr>
      </w:pPr>
    </w:p>
    <w:p w14:paraId="468216A9" w14:textId="77777777" w:rsidR="00236AC5" w:rsidRPr="009B41FC" w:rsidRDefault="00236AC5" w:rsidP="00D76C6C">
      <w:pPr>
        <w:rPr>
          <w:rFonts w:ascii="Arial" w:hAnsi="Arial" w:cs="Arial"/>
          <w:sz w:val="28"/>
          <w:szCs w:val="28"/>
        </w:rPr>
      </w:pPr>
    </w:p>
    <w:p w14:paraId="07AC2312" w14:textId="2818BFFC" w:rsidR="00657006" w:rsidRPr="00B7059B" w:rsidRDefault="00260F5C" w:rsidP="00657006">
      <w:pPr>
        <w:ind w:left="180"/>
        <w:rPr>
          <w:rFonts w:ascii="Arial" w:hAnsi="Arial" w:cs="Arial"/>
          <w:b/>
          <w:sz w:val="28"/>
          <w:szCs w:val="28"/>
        </w:rPr>
      </w:pPr>
      <w:r w:rsidRPr="009B41FC">
        <w:rPr>
          <w:rFonts w:ascii="Arial" w:hAnsi="Arial" w:cs="Arial"/>
          <w:b/>
          <w:szCs w:val="22"/>
        </w:rPr>
        <w:br w:type="page"/>
      </w:r>
      <w:r w:rsidR="008577A4" w:rsidRPr="00B7059B">
        <w:rPr>
          <w:rFonts w:ascii="Arial" w:hAnsi="Arial" w:cs="Arial"/>
          <w:b/>
          <w:sz w:val="28"/>
          <w:szCs w:val="28"/>
        </w:rPr>
        <w:lastRenderedPageBreak/>
        <w:t>Essential criteria:</w:t>
      </w:r>
    </w:p>
    <w:p w14:paraId="71CA1C90" w14:textId="77777777" w:rsidR="00A76E67" w:rsidRPr="00B7059B" w:rsidRDefault="00A76E67" w:rsidP="00B77C23">
      <w:pPr>
        <w:numPr>
          <w:ilvl w:val="0"/>
          <w:numId w:val="19"/>
        </w:numPr>
        <w:spacing w:after="0" w:line="360" w:lineRule="auto"/>
        <w:ind w:left="538" w:hanging="357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 xml:space="preserve">A </w:t>
      </w:r>
      <w:r w:rsidR="00291188" w:rsidRPr="00B7059B">
        <w:rPr>
          <w:rFonts w:ascii="Arial" w:hAnsi="Arial" w:cs="Arial"/>
          <w:sz w:val="24"/>
        </w:rPr>
        <w:t xml:space="preserve">professional financial qualification or </w:t>
      </w:r>
      <w:r w:rsidR="00B77C23" w:rsidRPr="00B7059B">
        <w:rPr>
          <w:rFonts w:ascii="Arial" w:hAnsi="Arial" w:cs="Arial"/>
          <w:sz w:val="24"/>
        </w:rPr>
        <w:t xml:space="preserve">relevant </w:t>
      </w:r>
      <w:r w:rsidRPr="00B7059B">
        <w:rPr>
          <w:rFonts w:ascii="Arial" w:hAnsi="Arial" w:cs="Arial"/>
          <w:sz w:val="24"/>
        </w:rPr>
        <w:t>3</w:t>
      </w:r>
      <w:r w:rsidRPr="00B7059B">
        <w:rPr>
          <w:rFonts w:ascii="Arial" w:hAnsi="Arial" w:cs="Arial"/>
          <w:sz w:val="24"/>
          <w:vertAlign w:val="superscript"/>
        </w:rPr>
        <w:t>rd</w:t>
      </w:r>
      <w:r w:rsidRPr="00B7059B">
        <w:rPr>
          <w:rFonts w:ascii="Arial" w:hAnsi="Arial" w:cs="Arial"/>
          <w:sz w:val="24"/>
        </w:rPr>
        <w:t xml:space="preserve"> Leve</w:t>
      </w:r>
      <w:r w:rsidR="00D76C6C" w:rsidRPr="00B7059B">
        <w:rPr>
          <w:rFonts w:ascii="Arial" w:hAnsi="Arial" w:cs="Arial"/>
          <w:sz w:val="24"/>
        </w:rPr>
        <w:t>l qualification</w:t>
      </w:r>
    </w:p>
    <w:p w14:paraId="71B6B4E6" w14:textId="77777777" w:rsidR="00D76C6C" w:rsidRPr="00B7059B" w:rsidRDefault="008577A4" w:rsidP="00B77C23">
      <w:pPr>
        <w:numPr>
          <w:ilvl w:val="0"/>
          <w:numId w:val="19"/>
        </w:numPr>
        <w:spacing w:after="0" w:line="360" w:lineRule="auto"/>
        <w:ind w:left="538" w:hanging="357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 xml:space="preserve">At least </w:t>
      </w:r>
      <w:r w:rsidR="00AE20BF" w:rsidRPr="00B7059B">
        <w:rPr>
          <w:rFonts w:ascii="Arial" w:hAnsi="Arial" w:cs="Arial"/>
          <w:sz w:val="24"/>
        </w:rPr>
        <w:t>7</w:t>
      </w:r>
      <w:r w:rsidRPr="00B7059B">
        <w:rPr>
          <w:rFonts w:ascii="Arial" w:hAnsi="Arial" w:cs="Arial"/>
          <w:sz w:val="24"/>
        </w:rPr>
        <w:t xml:space="preserve"> </w:t>
      </w:r>
      <w:r w:rsidR="00FC0DC4" w:rsidRPr="00B7059B">
        <w:rPr>
          <w:rFonts w:ascii="Arial" w:hAnsi="Arial" w:cs="Arial"/>
          <w:sz w:val="24"/>
        </w:rPr>
        <w:t>years’ experience</w:t>
      </w:r>
      <w:r w:rsidRPr="00B7059B">
        <w:rPr>
          <w:rFonts w:ascii="Arial" w:hAnsi="Arial" w:cs="Arial"/>
          <w:sz w:val="24"/>
        </w:rPr>
        <w:t xml:space="preserve"> in </w:t>
      </w:r>
      <w:r w:rsidR="00291188" w:rsidRPr="00B7059B">
        <w:rPr>
          <w:rFonts w:ascii="Arial" w:hAnsi="Arial" w:cs="Arial"/>
          <w:sz w:val="24"/>
        </w:rPr>
        <w:t xml:space="preserve">a financial role </w:t>
      </w:r>
      <w:r w:rsidR="00AE20BF" w:rsidRPr="00B7059B">
        <w:rPr>
          <w:rFonts w:ascii="Arial" w:hAnsi="Arial" w:cs="Arial"/>
          <w:sz w:val="24"/>
        </w:rPr>
        <w:t xml:space="preserve">with </w:t>
      </w:r>
      <w:proofErr w:type="gramStart"/>
      <w:r w:rsidR="00AE20BF" w:rsidRPr="00B7059B">
        <w:rPr>
          <w:rFonts w:ascii="Arial" w:hAnsi="Arial" w:cs="Arial"/>
          <w:sz w:val="24"/>
        </w:rPr>
        <w:t>a number of</w:t>
      </w:r>
      <w:proofErr w:type="gramEnd"/>
      <w:r w:rsidR="00AE20BF" w:rsidRPr="00B7059B">
        <w:rPr>
          <w:rFonts w:ascii="Arial" w:hAnsi="Arial" w:cs="Arial"/>
          <w:sz w:val="24"/>
        </w:rPr>
        <w:t xml:space="preserve"> years</w:t>
      </w:r>
      <w:r w:rsidR="00291188" w:rsidRPr="00B7059B">
        <w:rPr>
          <w:rFonts w:ascii="Arial" w:hAnsi="Arial" w:cs="Arial"/>
          <w:sz w:val="24"/>
        </w:rPr>
        <w:t xml:space="preserve"> financial management experience</w:t>
      </w:r>
      <w:r w:rsidR="00D76C6C" w:rsidRPr="00B7059B">
        <w:rPr>
          <w:rFonts w:ascii="Arial" w:hAnsi="Arial" w:cs="Arial"/>
          <w:sz w:val="24"/>
        </w:rPr>
        <w:t>.</w:t>
      </w:r>
    </w:p>
    <w:p w14:paraId="0946CDAD" w14:textId="77777777" w:rsidR="00657006" w:rsidRPr="00B7059B" w:rsidRDefault="00AE20BF" w:rsidP="00B77C23">
      <w:pPr>
        <w:numPr>
          <w:ilvl w:val="0"/>
          <w:numId w:val="19"/>
        </w:numPr>
        <w:spacing w:after="0" w:line="360" w:lineRule="auto"/>
        <w:ind w:left="538" w:hanging="357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>An a</w:t>
      </w:r>
      <w:r w:rsidR="00657006" w:rsidRPr="00B7059B">
        <w:rPr>
          <w:rFonts w:ascii="Arial" w:hAnsi="Arial" w:cs="Arial"/>
          <w:sz w:val="24"/>
        </w:rPr>
        <w:t>bility to work within and maintain the ethos of the Church of Ireland.</w:t>
      </w:r>
    </w:p>
    <w:p w14:paraId="7C4D0B89" w14:textId="77777777" w:rsidR="00AE20BF" w:rsidRPr="00B7059B" w:rsidRDefault="00AE20BF" w:rsidP="00AE20BF">
      <w:pPr>
        <w:numPr>
          <w:ilvl w:val="0"/>
          <w:numId w:val="19"/>
        </w:numPr>
        <w:spacing w:after="0" w:line="360" w:lineRule="auto"/>
        <w:ind w:left="538" w:hanging="357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>An ability to continue the development of CIYD’s finance function and needs.</w:t>
      </w:r>
    </w:p>
    <w:p w14:paraId="32C06E9F" w14:textId="1C9C4EAD" w:rsidR="00D76C6C" w:rsidRPr="00B7059B" w:rsidRDefault="00A76E67" w:rsidP="00104483">
      <w:pPr>
        <w:numPr>
          <w:ilvl w:val="0"/>
          <w:numId w:val="19"/>
        </w:numPr>
        <w:spacing w:after="0" w:line="360" w:lineRule="auto"/>
        <w:ind w:left="538" w:hanging="357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>Flexibility and the willingness to work outside of normal office hours</w:t>
      </w:r>
      <w:r w:rsidR="00AE20BF" w:rsidRPr="00B7059B">
        <w:rPr>
          <w:rFonts w:ascii="Arial" w:hAnsi="Arial" w:cs="Arial"/>
          <w:sz w:val="24"/>
        </w:rPr>
        <w:t xml:space="preserve"> on occasion</w:t>
      </w:r>
      <w:r w:rsidRPr="00B7059B">
        <w:rPr>
          <w:rFonts w:ascii="Arial" w:hAnsi="Arial" w:cs="Arial"/>
          <w:sz w:val="24"/>
        </w:rPr>
        <w:t>.</w:t>
      </w:r>
      <w:r w:rsidR="00E0322A">
        <w:rPr>
          <w:rFonts w:ascii="Arial" w:hAnsi="Arial" w:cs="Arial"/>
          <w:sz w:val="24"/>
        </w:rPr>
        <w:t xml:space="preserve"> </w:t>
      </w:r>
    </w:p>
    <w:p w14:paraId="1B609A50" w14:textId="77777777" w:rsidR="00D76C6C" w:rsidRPr="00B7059B" w:rsidRDefault="00A76E67" w:rsidP="00B77C23">
      <w:pPr>
        <w:numPr>
          <w:ilvl w:val="0"/>
          <w:numId w:val="19"/>
        </w:numPr>
        <w:spacing w:after="0" w:line="360" w:lineRule="auto"/>
        <w:ind w:left="538" w:hanging="357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>Effective interper</w:t>
      </w:r>
      <w:r w:rsidR="00D76C6C" w:rsidRPr="00B7059B">
        <w:rPr>
          <w:rFonts w:ascii="Arial" w:hAnsi="Arial" w:cs="Arial"/>
          <w:sz w:val="24"/>
        </w:rPr>
        <w:t>sonal and communication skills.</w:t>
      </w:r>
    </w:p>
    <w:p w14:paraId="640CACA7" w14:textId="77777777" w:rsidR="00D76C6C" w:rsidRPr="00B7059B" w:rsidRDefault="00A76E67" w:rsidP="00B77C23">
      <w:pPr>
        <w:numPr>
          <w:ilvl w:val="0"/>
          <w:numId w:val="19"/>
        </w:numPr>
        <w:spacing w:after="0" w:line="360" w:lineRule="auto"/>
        <w:ind w:left="538" w:hanging="357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>The ability to work on own initiative.</w:t>
      </w:r>
    </w:p>
    <w:p w14:paraId="55486858" w14:textId="08CA0F70" w:rsidR="00D76C6C" w:rsidRPr="00B7059B" w:rsidRDefault="008577A4" w:rsidP="00B77C23">
      <w:pPr>
        <w:numPr>
          <w:ilvl w:val="0"/>
          <w:numId w:val="19"/>
        </w:numPr>
        <w:spacing w:after="0" w:line="360" w:lineRule="auto"/>
        <w:ind w:left="538" w:hanging="357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>Competence in working with</w:t>
      </w:r>
      <w:r w:rsidR="000E7B6B" w:rsidRPr="00B7059B">
        <w:rPr>
          <w:rFonts w:ascii="Arial" w:hAnsi="Arial" w:cs="Arial"/>
          <w:sz w:val="24"/>
        </w:rPr>
        <w:t xml:space="preserve"> I</w:t>
      </w:r>
      <w:r w:rsidR="00F137C0" w:rsidRPr="00B7059B">
        <w:rPr>
          <w:rFonts w:ascii="Arial" w:hAnsi="Arial" w:cs="Arial"/>
          <w:sz w:val="24"/>
        </w:rPr>
        <w:t>.</w:t>
      </w:r>
      <w:r w:rsidR="000E7B6B" w:rsidRPr="00B7059B">
        <w:rPr>
          <w:rFonts w:ascii="Arial" w:hAnsi="Arial" w:cs="Arial"/>
          <w:sz w:val="24"/>
        </w:rPr>
        <w:t>T</w:t>
      </w:r>
      <w:r w:rsidR="00F137C0" w:rsidRPr="00B7059B">
        <w:rPr>
          <w:rFonts w:ascii="Arial" w:hAnsi="Arial" w:cs="Arial"/>
          <w:sz w:val="24"/>
        </w:rPr>
        <w:t>.</w:t>
      </w:r>
      <w:r w:rsidR="000E7B6B" w:rsidRPr="00B7059B">
        <w:rPr>
          <w:rFonts w:ascii="Arial" w:hAnsi="Arial" w:cs="Arial"/>
          <w:sz w:val="24"/>
        </w:rPr>
        <w:t xml:space="preserve"> equipment</w:t>
      </w:r>
      <w:r w:rsidRPr="00B7059B">
        <w:rPr>
          <w:rFonts w:ascii="Arial" w:hAnsi="Arial" w:cs="Arial"/>
          <w:sz w:val="24"/>
        </w:rPr>
        <w:t xml:space="preserve"> and in administ</w:t>
      </w:r>
      <w:r w:rsidR="00EC00CC" w:rsidRPr="00B7059B">
        <w:rPr>
          <w:rFonts w:ascii="Arial" w:hAnsi="Arial" w:cs="Arial"/>
          <w:sz w:val="24"/>
        </w:rPr>
        <w:t>rative and organizational tasks in particular proficiency in working with Computer Software packages with specific reference to MS Word</w:t>
      </w:r>
      <w:r w:rsidR="005714E4">
        <w:rPr>
          <w:rFonts w:ascii="Arial" w:hAnsi="Arial" w:cs="Arial"/>
          <w:sz w:val="24"/>
        </w:rPr>
        <w:t xml:space="preserve"> and </w:t>
      </w:r>
      <w:r w:rsidR="00291188" w:rsidRPr="00B7059B">
        <w:rPr>
          <w:rFonts w:ascii="Arial" w:hAnsi="Arial" w:cs="Arial"/>
          <w:sz w:val="24"/>
        </w:rPr>
        <w:t>Excel</w:t>
      </w:r>
      <w:r w:rsidR="005714E4">
        <w:rPr>
          <w:rFonts w:ascii="Arial" w:hAnsi="Arial" w:cs="Arial"/>
          <w:sz w:val="24"/>
        </w:rPr>
        <w:t>.</w:t>
      </w:r>
    </w:p>
    <w:p w14:paraId="566483AB" w14:textId="77777777" w:rsidR="00463DFC" w:rsidRPr="00B7059B" w:rsidRDefault="00463DFC" w:rsidP="00B77C23">
      <w:pPr>
        <w:numPr>
          <w:ilvl w:val="0"/>
          <w:numId w:val="19"/>
        </w:numPr>
        <w:spacing w:after="0" w:line="360" w:lineRule="auto"/>
        <w:ind w:left="538" w:hanging="357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>A willingness to engage with youth issues to provide support in financial matters.</w:t>
      </w:r>
    </w:p>
    <w:p w14:paraId="691C1A2D" w14:textId="77777777" w:rsidR="008577A4" w:rsidRPr="00B7059B" w:rsidRDefault="008577A4" w:rsidP="006D2CFB">
      <w:pPr>
        <w:spacing w:line="360" w:lineRule="auto"/>
        <w:rPr>
          <w:rFonts w:ascii="Arial" w:hAnsi="Arial" w:cs="Arial"/>
          <w:sz w:val="24"/>
        </w:rPr>
      </w:pPr>
    </w:p>
    <w:p w14:paraId="76250F21" w14:textId="77777777" w:rsidR="00D76C6C" w:rsidRPr="00B7059B" w:rsidRDefault="008577A4" w:rsidP="00DB1EAA">
      <w:pPr>
        <w:spacing w:after="0" w:line="240" w:lineRule="auto"/>
        <w:ind w:left="180"/>
        <w:rPr>
          <w:rFonts w:ascii="Arial" w:hAnsi="Arial" w:cs="Arial"/>
          <w:sz w:val="28"/>
          <w:szCs w:val="28"/>
        </w:rPr>
      </w:pPr>
      <w:r w:rsidRPr="00B7059B">
        <w:rPr>
          <w:rFonts w:ascii="Arial" w:hAnsi="Arial" w:cs="Arial"/>
          <w:b/>
          <w:sz w:val="28"/>
          <w:szCs w:val="28"/>
        </w:rPr>
        <w:t>Desirable criteria:</w:t>
      </w:r>
    </w:p>
    <w:p w14:paraId="06C25C94" w14:textId="77777777" w:rsidR="00DB1EAA" w:rsidRPr="00B7059B" w:rsidRDefault="00DB1EAA" w:rsidP="00DB1EAA">
      <w:pPr>
        <w:spacing w:after="0" w:line="240" w:lineRule="auto"/>
        <w:ind w:left="180"/>
        <w:rPr>
          <w:rFonts w:ascii="Arial" w:hAnsi="Arial" w:cs="Arial"/>
          <w:sz w:val="24"/>
        </w:rPr>
      </w:pPr>
    </w:p>
    <w:p w14:paraId="69664958" w14:textId="40E92DE3" w:rsidR="008577A4" w:rsidRPr="00B7059B" w:rsidRDefault="008577A4" w:rsidP="008C0080">
      <w:pPr>
        <w:ind w:left="180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 xml:space="preserve">The following desirable criteria will be applied at short listing should the panel decide that too many applicants meet </w:t>
      </w:r>
      <w:r w:rsidR="009B41FC" w:rsidRPr="00B7059B">
        <w:rPr>
          <w:rFonts w:ascii="Arial" w:hAnsi="Arial" w:cs="Arial"/>
          <w:sz w:val="24"/>
        </w:rPr>
        <w:t>all</w:t>
      </w:r>
      <w:r w:rsidRPr="00B7059B">
        <w:rPr>
          <w:rFonts w:ascii="Arial" w:hAnsi="Arial" w:cs="Arial"/>
          <w:sz w:val="24"/>
        </w:rPr>
        <w:t xml:space="preserve"> the essential criteria.  It is important that in making your application, along with the essential criteria listed above, you provide sufficient detail of all the desirable criteria that you</w:t>
      </w:r>
      <w:r w:rsidR="00D76C6C" w:rsidRPr="00B7059B">
        <w:rPr>
          <w:rFonts w:ascii="Arial" w:hAnsi="Arial" w:cs="Arial"/>
          <w:sz w:val="24"/>
        </w:rPr>
        <w:t xml:space="preserve"> think you </w:t>
      </w:r>
      <w:r w:rsidR="008C0080" w:rsidRPr="00B7059B">
        <w:rPr>
          <w:rFonts w:ascii="Arial" w:hAnsi="Arial" w:cs="Arial"/>
          <w:sz w:val="24"/>
        </w:rPr>
        <w:t>meet.</w:t>
      </w:r>
    </w:p>
    <w:p w14:paraId="14189BEC" w14:textId="77777777" w:rsidR="00B26561" w:rsidRPr="00B7059B" w:rsidRDefault="00B26561" w:rsidP="00AE20BF">
      <w:pPr>
        <w:numPr>
          <w:ilvl w:val="0"/>
          <w:numId w:val="26"/>
        </w:numPr>
        <w:shd w:val="clear" w:color="auto" w:fill="FFFFFF"/>
        <w:spacing w:after="0" w:line="360" w:lineRule="auto"/>
        <w:ind w:left="714" w:hanging="357"/>
        <w:textAlignment w:val="baseline"/>
        <w:rPr>
          <w:rFonts w:ascii="Arial" w:eastAsia="Times New Roman" w:hAnsi="Arial" w:cs="Arial"/>
          <w:color w:val="242424"/>
          <w:sz w:val="24"/>
          <w:lang w:val="en-IE" w:eastAsia="en-IE"/>
        </w:rPr>
      </w:pPr>
      <w:r w:rsidRPr="00B7059B">
        <w:rPr>
          <w:rFonts w:ascii="Arial" w:eastAsia="Times New Roman" w:hAnsi="Arial" w:cs="Arial"/>
          <w:color w:val="242424"/>
          <w:sz w:val="24"/>
          <w:lang w:val="en-IE" w:eastAsia="en-IE"/>
        </w:rPr>
        <w:t>Ability to work as a team </w:t>
      </w:r>
      <w:r w:rsidR="00657006" w:rsidRPr="00B7059B">
        <w:rPr>
          <w:rFonts w:ascii="Arial" w:eastAsia="Times New Roman" w:hAnsi="Arial" w:cs="Arial"/>
          <w:color w:val="242424"/>
          <w:sz w:val="24"/>
          <w:lang w:val="en-IE" w:eastAsia="en-IE"/>
        </w:rPr>
        <w:t>member.</w:t>
      </w:r>
    </w:p>
    <w:p w14:paraId="0F22763E" w14:textId="16373658" w:rsidR="00657006" w:rsidRPr="00843D3D" w:rsidRDefault="00843D3D" w:rsidP="00843D3D">
      <w:pPr>
        <w:pStyle w:val="ListParagraph"/>
        <w:numPr>
          <w:ilvl w:val="0"/>
          <w:numId w:val="26"/>
        </w:numPr>
        <w:rPr>
          <w:rFonts w:ascii="Arial" w:eastAsia="Times New Roman" w:hAnsi="Arial" w:cs="Arial"/>
          <w:color w:val="242424"/>
          <w:sz w:val="24"/>
          <w:lang w:val="en-IE" w:eastAsia="en-IE"/>
        </w:rPr>
      </w:pPr>
      <w:r w:rsidRPr="00843D3D">
        <w:rPr>
          <w:rFonts w:ascii="Arial" w:eastAsia="Times New Roman" w:hAnsi="Arial" w:cs="Arial"/>
          <w:color w:val="242424"/>
          <w:sz w:val="24"/>
          <w:lang w:val="en-IE" w:eastAsia="en-IE"/>
        </w:rPr>
        <w:t>An understanding of the financial needs of voluntary bodies</w:t>
      </w:r>
      <w:r>
        <w:rPr>
          <w:rFonts w:ascii="Arial" w:eastAsia="Times New Roman" w:hAnsi="Arial" w:cs="Arial"/>
          <w:color w:val="242424"/>
          <w:sz w:val="24"/>
          <w:lang w:val="en-IE" w:eastAsia="en-IE"/>
        </w:rPr>
        <w:t xml:space="preserve"> and experience of working within such a body.</w:t>
      </w:r>
    </w:p>
    <w:p w14:paraId="5EFB857D" w14:textId="0C0E7AD6" w:rsidR="00657006" w:rsidRDefault="00AE20BF" w:rsidP="00F906D5">
      <w:pPr>
        <w:numPr>
          <w:ilvl w:val="0"/>
          <w:numId w:val="26"/>
        </w:numPr>
        <w:spacing w:after="0" w:line="360" w:lineRule="auto"/>
        <w:rPr>
          <w:rFonts w:ascii="Arial" w:hAnsi="Arial" w:cs="Arial"/>
          <w:sz w:val="24"/>
        </w:rPr>
      </w:pPr>
      <w:r w:rsidRPr="00B7059B">
        <w:rPr>
          <w:rFonts w:ascii="Arial" w:hAnsi="Arial" w:cs="Arial"/>
          <w:sz w:val="24"/>
        </w:rPr>
        <w:t>An understanding of the structures of the Church of Ireland and commitment to the vision, aims and objectives of CIYD.</w:t>
      </w:r>
    </w:p>
    <w:p w14:paraId="406626A3" w14:textId="04F4C30D" w:rsidR="00503425" w:rsidRPr="00F906D5" w:rsidRDefault="00503425" w:rsidP="00503425">
      <w:pPr>
        <w:spacing w:after="0" w:line="360" w:lineRule="auto"/>
        <w:ind w:left="360"/>
        <w:rPr>
          <w:rFonts w:ascii="Arial" w:hAnsi="Arial" w:cs="Arial"/>
          <w:sz w:val="24"/>
        </w:rPr>
      </w:pPr>
    </w:p>
    <w:p w14:paraId="723CFAED" w14:textId="777D2C2C" w:rsidR="00B26561" w:rsidRPr="003B1A94" w:rsidRDefault="003B1A94" w:rsidP="00AE20BF">
      <w:pPr>
        <w:spacing w:after="0" w:line="360" w:lineRule="auto"/>
        <w:rPr>
          <w:rFonts w:ascii="Arial" w:hAnsi="Arial" w:cs="Arial"/>
          <w:b/>
          <w:sz w:val="24"/>
        </w:rPr>
      </w:pPr>
      <w:r w:rsidRPr="003B1A94">
        <w:rPr>
          <w:rFonts w:ascii="Arial" w:hAnsi="Arial" w:cs="Arial"/>
          <w:b/>
          <w:sz w:val="24"/>
        </w:rPr>
        <w:t>To appl</w:t>
      </w:r>
      <w:r>
        <w:rPr>
          <w:rFonts w:ascii="Arial" w:hAnsi="Arial" w:cs="Arial"/>
          <w:b/>
          <w:sz w:val="24"/>
        </w:rPr>
        <w:t>y</w:t>
      </w:r>
    </w:p>
    <w:p w14:paraId="6A43E962" w14:textId="18CA2E93" w:rsidR="003B1A94" w:rsidRPr="003B1A94" w:rsidRDefault="003B1A94" w:rsidP="00AE20BF">
      <w:pPr>
        <w:spacing w:after="0" w:line="36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Please send you CV to </w:t>
      </w:r>
      <w:hyperlink r:id="rId9" w:history="1">
        <w:r w:rsidRPr="00F35A47">
          <w:rPr>
            <w:rStyle w:val="Hyperlink"/>
            <w:rFonts w:ascii="Arial" w:hAnsi="Arial" w:cs="Arial"/>
            <w:bCs/>
            <w:sz w:val="24"/>
          </w:rPr>
          <w:t>recruit@rcbcoi.org</w:t>
        </w:r>
      </w:hyperlink>
      <w:r>
        <w:rPr>
          <w:rFonts w:ascii="Arial" w:hAnsi="Arial" w:cs="Arial"/>
          <w:bCs/>
          <w:sz w:val="24"/>
        </w:rPr>
        <w:t xml:space="preserve"> by 5</w:t>
      </w:r>
      <w:r w:rsidRPr="003B1A94">
        <w:rPr>
          <w:rFonts w:ascii="Arial" w:hAnsi="Arial" w:cs="Arial"/>
          <w:bCs/>
          <w:sz w:val="24"/>
          <w:vertAlign w:val="superscript"/>
        </w:rPr>
        <w:t>th</w:t>
      </w:r>
      <w:r>
        <w:rPr>
          <w:rFonts w:ascii="Arial" w:hAnsi="Arial" w:cs="Arial"/>
          <w:bCs/>
          <w:sz w:val="24"/>
        </w:rPr>
        <w:t xml:space="preserve"> November 2026.</w:t>
      </w:r>
    </w:p>
    <w:sectPr w:rsidR="003B1A94" w:rsidRPr="003B1A94" w:rsidSect="005D280C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/>
      <w:pgMar w:top="720" w:right="835" w:bottom="1354" w:left="720" w:header="706" w:footer="706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12492" w14:textId="77777777" w:rsidR="002F57F1" w:rsidRDefault="002F57F1">
      <w:pPr>
        <w:spacing w:after="0" w:line="240" w:lineRule="auto"/>
      </w:pPr>
      <w:r>
        <w:separator/>
      </w:r>
    </w:p>
  </w:endnote>
  <w:endnote w:type="continuationSeparator" w:id="0">
    <w:p w14:paraId="51DA2A88" w14:textId="77777777" w:rsidR="002F57F1" w:rsidRDefault="002F5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ヒラギノ角ゴ Pro W3">
    <w:altName w:val="MS Mincho"/>
    <w:charset w:val="80"/>
    <w:family w:val="swiss"/>
    <w:pitch w:val="variable"/>
    <w:sig w:usb0="E00002FF" w:usb1="7AC7FFFF" w:usb2="00000012" w:usb3="00000000" w:csb0="0002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A1412" w14:textId="77777777" w:rsidR="00B04566" w:rsidRDefault="00B04566">
    <w:pPr>
      <w:pStyle w:val="Footer1"/>
      <w:ind w:right="360"/>
      <w:rPr>
        <w:rFonts w:ascii="Times New Roman" w:eastAsia="Times New Roman" w:hAnsi="Times New Roman"/>
        <w:color w:val="auto"/>
        <w:sz w:val="20"/>
        <w:lang w:val="en-IE" w:eastAsia="en-IE"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4729" w14:textId="184BB265" w:rsidR="00B04566" w:rsidRPr="00291188" w:rsidRDefault="005D280C" w:rsidP="00291188">
    <w:pPr>
      <w:pStyle w:val="Footer"/>
      <w:jc w:val="right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 w:rsidR="00E0322A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2A2E" w14:textId="77777777" w:rsidR="003A0D35" w:rsidRDefault="00AA144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FA2E3" w14:textId="77777777" w:rsidR="002F57F1" w:rsidRDefault="002F57F1">
      <w:pPr>
        <w:spacing w:after="0" w:line="240" w:lineRule="auto"/>
      </w:pPr>
      <w:r>
        <w:separator/>
      </w:r>
    </w:p>
  </w:footnote>
  <w:footnote w:type="continuationSeparator" w:id="0">
    <w:p w14:paraId="50C4EC00" w14:textId="77777777" w:rsidR="002F57F1" w:rsidRDefault="002F5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7391E" w14:textId="77777777" w:rsidR="00B04566" w:rsidRDefault="00B04566">
    <w:pPr>
      <w:pStyle w:val="FreeForm"/>
      <w:rPr>
        <w:rFonts w:ascii="Times New Roman" w:eastAsia="Times New Roman" w:hAnsi="Times New Roman"/>
        <w:color w:val="auto"/>
        <w:sz w:val="20"/>
        <w:lang w:val="en-IE" w:eastAsia="en-IE" w:bidi="x-none"/>
      </w:rPr>
    </w:pPr>
    <w: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0AB9E" w14:textId="77777777" w:rsidR="00B04566" w:rsidRPr="005D280C" w:rsidRDefault="005D280C" w:rsidP="005D280C">
    <w:pPr>
      <w:pStyle w:val="FreeForm"/>
      <w:jc w:val="right"/>
      <w:rPr>
        <w:rFonts w:ascii="Times New Roman" w:eastAsia="Times New Roman" w:hAnsi="Times New Roman"/>
        <w:color w:val="808080"/>
        <w:sz w:val="20"/>
        <w:lang w:val="en-IE" w:eastAsia="en-IE" w:bidi="x-none"/>
      </w:rPr>
    </w:pPr>
    <w:r w:rsidRPr="005D280C">
      <w:rPr>
        <w:rFonts w:ascii="Arial" w:hAnsi="Arial" w:cs="Arial"/>
        <w:color w:val="808080"/>
        <w:sz w:val="16"/>
        <w:szCs w:val="22"/>
      </w:rPr>
      <w:t xml:space="preserve">CIYD </w:t>
    </w:r>
    <w:r w:rsidR="00291188">
      <w:rPr>
        <w:rFonts w:ascii="Arial" w:hAnsi="Arial" w:cs="Arial"/>
        <w:color w:val="808080"/>
        <w:sz w:val="16"/>
        <w:szCs w:val="22"/>
      </w:rPr>
      <w:t>Financial Manager</w:t>
    </w:r>
    <w:r w:rsidR="00B04566" w:rsidRPr="005D280C">
      <w:rPr>
        <w:color w:val="808080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lvlText w:val="·"/>
      <w:lvlJc w:val="left"/>
      <w:pPr>
        <w:tabs>
          <w:tab w:val="num" w:pos="3883"/>
        </w:tabs>
        <w:ind w:left="3883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883"/>
        </w:tabs>
        <w:ind w:left="3883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883"/>
        </w:tabs>
        <w:ind w:left="3883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883"/>
        </w:tabs>
        <w:ind w:left="3883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883"/>
        </w:tabs>
        <w:ind w:left="3883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883"/>
        </w:tabs>
        <w:ind w:left="3883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883"/>
        </w:tabs>
        <w:ind w:left="3883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883"/>
        </w:tabs>
        <w:ind w:left="3883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883"/>
        </w:tabs>
        <w:ind w:left="3883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2" w15:restartNumberingAfterBreak="0">
    <w:nsid w:val="00000003"/>
    <w:multiLevelType w:val="multilevel"/>
    <w:tmpl w:val="894EE875"/>
    <w:lvl w:ilvl="0"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3" w15:restartNumberingAfterBreak="0">
    <w:nsid w:val="00000004"/>
    <w:multiLevelType w:val="multilevel"/>
    <w:tmpl w:val="894EE876"/>
    <w:lvl w:ilvl="0">
      <w:start w:val="1"/>
      <w:numFmt w:val="bullet"/>
      <w:lvlText w:val=""/>
      <w:lvlJc w:val="left"/>
      <w:pPr>
        <w:tabs>
          <w:tab w:val="num" w:pos="360"/>
        </w:tabs>
        <w:ind w:left="360" w:firstLine="3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4" w15:restartNumberingAfterBreak="0">
    <w:nsid w:val="00000005"/>
    <w:multiLevelType w:val="multilevel"/>
    <w:tmpl w:val="894EE877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80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5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324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9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6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54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61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8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756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5" w15:restartNumberingAfterBreak="0">
    <w:nsid w:val="00000006"/>
    <w:multiLevelType w:val="multilevel"/>
    <w:tmpl w:val="894EE878"/>
    <w:lvl w:ilvl="0">
      <w:start w:val="1"/>
      <w:numFmt w:val="bullet"/>
      <w:lvlText w:val="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2"/>
      </w:rPr>
    </w:lvl>
    <w:lvl w:ilvl="1">
      <w:start w:val="1"/>
      <w:numFmt w:val="decimal"/>
      <w:isLgl/>
      <w:suff w:val="nothing"/>
      <w:lvlText w:val="*"/>
      <w:lvlJc w:val="left"/>
      <w:pPr>
        <w:ind w:left="0" w:firstLine="0"/>
      </w:pPr>
      <w:rPr>
        <w:rFonts w:hint="default"/>
        <w:color w:val="000000"/>
        <w:position w:val="0"/>
        <w:sz w:val="22"/>
      </w:rPr>
    </w:lvl>
    <w:lvl w:ilvl="2">
      <w:start w:val="1"/>
      <w:numFmt w:val="decimal"/>
      <w:isLgl/>
      <w:suff w:val="nothing"/>
      <w:lvlText w:val="*"/>
      <w:lvlJc w:val="left"/>
      <w:pPr>
        <w:ind w:left="0" w:firstLine="0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suff w:val="nothing"/>
      <w:lvlText w:val="*"/>
      <w:lvlJc w:val="left"/>
      <w:pPr>
        <w:ind w:left="0" w:firstLine="0"/>
      </w:pPr>
      <w:rPr>
        <w:rFonts w:hint="default"/>
        <w:color w:val="000000"/>
        <w:position w:val="0"/>
        <w:sz w:val="22"/>
      </w:rPr>
    </w:lvl>
    <w:lvl w:ilvl="4">
      <w:start w:val="1"/>
      <w:numFmt w:val="decimal"/>
      <w:isLgl/>
      <w:suff w:val="nothing"/>
      <w:lvlText w:val="*"/>
      <w:lvlJc w:val="left"/>
      <w:pPr>
        <w:ind w:left="0" w:firstLine="0"/>
      </w:pPr>
      <w:rPr>
        <w:rFonts w:hint="default"/>
        <w:color w:val="000000"/>
        <w:position w:val="0"/>
        <w:sz w:val="22"/>
      </w:rPr>
    </w:lvl>
    <w:lvl w:ilvl="5">
      <w:start w:val="1"/>
      <w:numFmt w:val="decimal"/>
      <w:isLgl/>
      <w:suff w:val="nothing"/>
      <w:lvlText w:val="*"/>
      <w:lvlJc w:val="left"/>
      <w:pPr>
        <w:ind w:left="0" w:firstLine="0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suff w:val="nothing"/>
      <w:lvlText w:val="*"/>
      <w:lvlJc w:val="left"/>
      <w:pPr>
        <w:ind w:left="0" w:firstLine="0"/>
      </w:pPr>
      <w:rPr>
        <w:rFonts w:hint="default"/>
        <w:color w:val="000000"/>
        <w:position w:val="0"/>
        <w:sz w:val="22"/>
      </w:rPr>
    </w:lvl>
    <w:lvl w:ilvl="7">
      <w:start w:val="1"/>
      <w:numFmt w:val="decimal"/>
      <w:isLgl/>
      <w:suff w:val="nothing"/>
      <w:lvlText w:val="*"/>
      <w:lvlJc w:val="left"/>
      <w:pPr>
        <w:ind w:left="0" w:firstLine="0"/>
      </w:pPr>
      <w:rPr>
        <w:rFonts w:hint="default"/>
        <w:color w:val="000000"/>
        <w:position w:val="0"/>
        <w:sz w:val="22"/>
      </w:rPr>
    </w:lvl>
    <w:lvl w:ilvl="8">
      <w:start w:val="1"/>
      <w:numFmt w:val="decimal"/>
      <w:isLgl/>
      <w:suff w:val="nothing"/>
      <w:lvlText w:val="*"/>
      <w:lvlJc w:val="left"/>
      <w:pPr>
        <w:ind w:left="0" w:firstLine="0"/>
      </w:pPr>
      <w:rPr>
        <w:rFonts w:hint="default"/>
        <w:color w:val="000000"/>
        <w:position w:val="0"/>
        <w:sz w:val="22"/>
      </w:rPr>
    </w:lvl>
  </w:abstractNum>
  <w:abstractNum w:abstractNumId="6" w15:restartNumberingAfterBreak="0">
    <w:nsid w:val="00000007"/>
    <w:multiLevelType w:val="multilevel"/>
    <w:tmpl w:val="894EE879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2160"/>
      </w:pPr>
      <w:rPr>
        <w:rFonts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3600"/>
      </w:pPr>
      <w:rPr>
        <w:rFonts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4320"/>
      </w:pPr>
      <w:rPr>
        <w:rFonts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5040"/>
      </w:pPr>
      <w:rPr>
        <w:rFonts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5760"/>
      </w:pPr>
      <w:rPr>
        <w:rFonts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480"/>
      </w:pPr>
      <w:rPr>
        <w:rFonts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7200"/>
      </w:pPr>
      <w:rPr>
        <w:rFonts w:hint="default"/>
        <w:color w:val="000000"/>
        <w:position w:val="0"/>
        <w:sz w:val="22"/>
      </w:rPr>
    </w:lvl>
  </w:abstractNum>
  <w:abstractNum w:abstractNumId="7" w15:restartNumberingAfterBreak="0">
    <w:nsid w:val="00000008"/>
    <w:multiLevelType w:val="multilevel"/>
    <w:tmpl w:val="894EE87A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8" w15:restartNumberingAfterBreak="0">
    <w:nsid w:val="00000009"/>
    <w:multiLevelType w:val="multilevel"/>
    <w:tmpl w:val="894EE87B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9" w15:restartNumberingAfterBreak="0">
    <w:nsid w:val="016C285E"/>
    <w:multiLevelType w:val="hybridMultilevel"/>
    <w:tmpl w:val="8A3EF69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F92DA0"/>
    <w:multiLevelType w:val="hybridMultilevel"/>
    <w:tmpl w:val="B3F2032E"/>
    <w:lvl w:ilvl="0" w:tplc="86EA3DD0">
      <w:start w:val="1"/>
      <w:numFmt w:val="decimal"/>
      <w:lvlText w:val="%1."/>
      <w:lvlJc w:val="left"/>
      <w:pPr>
        <w:ind w:left="284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004" w:hanging="360"/>
      </w:pPr>
    </w:lvl>
    <w:lvl w:ilvl="2" w:tplc="1809001B" w:tentative="1">
      <w:start w:val="1"/>
      <w:numFmt w:val="lowerRoman"/>
      <w:lvlText w:val="%3."/>
      <w:lvlJc w:val="right"/>
      <w:pPr>
        <w:ind w:left="1724" w:hanging="180"/>
      </w:pPr>
    </w:lvl>
    <w:lvl w:ilvl="3" w:tplc="1809000F" w:tentative="1">
      <w:start w:val="1"/>
      <w:numFmt w:val="decimal"/>
      <w:lvlText w:val="%4."/>
      <w:lvlJc w:val="left"/>
      <w:pPr>
        <w:ind w:left="2444" w:hanging="360"/>
      </w:pPr>
    </w:lvl>
    <w:lvl w:ilvl="4" w:tplc="18090019" w:tentative="1">
      <w:start w:val="1"/>
      <w:numFmt w:val="lowerLetter"/>
      <w:lvlText w:val="%5."/>
      <w:lvlJc w:val="left"/>
      <w:pPr>
        <w:ind w:left="3164" w:hanging="360"/>
      </w:pPr>
    </w:lvl>
    <w:lvl w:ilvl="5" w:tplc="1809001B" w:tentative="1">
      <w:start w:val="1"/>
      <w:numFmt w:val="lowerRoman"/>
      <w:lvlText w:val="%6."/>
      <w:lvlJc w:val="right"/>
      <w:pPr>
        <w:ind w:left="3884" w:hanging="180"/>
      </w:pPr>
    </w:lvl>
    <w:lvl w:ilvl="6" w:tplc="1809000F" w:tentative="1">
      <w:start w:val="1"/>
      <w:numFmt w:val="decimal"/>
      <w:lvlText w:val="%7."/>
      <w:lvlJc w:val="left"/>
      <w:pPr>
        <w:ind w:left="4604" w:hanging="360"/>
      </w:pPr>
    </w:lvl>
    <w:lvl w:ilvl="7" w:tplc="18090019" w:tentative="1">
      <w:start w:val="1"/>
      <w:numFmt w:val="lowerLetter"/>
      <w:lvlText w:val="%8."/>
      <w:lvlJc w:val="left"/>
      <w:pPr>
        <w:ind w:left="5324" w:hanging="360"/>
      </w:pPr>
    </w:lvl>
    <w:lvl w:ilvl="8" w:tplc="180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1" w15:restartNumberingAfterBreak="0">
    <w:nsid w:val="0EBB540C"/>
    <w:multiLevelType w:val="hybridMultilevel"/>
    <w:tmpl w:val="53124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CA2EE0"/>
    <w:multiLevelType w:val="hybridMultilevel"/>
    <w:tmpl w:val="E77E7CA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70186F"/>
    <w:multiLevelType w:val="hybridMultilevel"/>
    <w:tmpl w:val="1FB83590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4" w15:restartNumberingAfterBreak="0">
    <w:nsid w:val="171B0D25"/>
    <w:multiLevelType w:val="hybridMultilevel"/>
    <w:tmpl w:val="EA3C8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D278E7"/>
    <w:multiLevelType w:val="hybridMultilevel"/>
    <w:tmpl w:val="1FB261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0F14E4"/>
    <w:multiLevelType w:val="hybridMultilevel"/>
    <w:tmpl w:val="5804F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B141C9"/>
    <w:multiLevelType w:val="hybridMultilevel"/>
    <w:tmpl w:val="F41804D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D3F02"/>
    <w:multiLevelType w:val="hybridMultilevel"/>
    <w:tmpl w:val="E65E378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45342B4B"/>
    <w:multiLevelType w:val="hybridMultilevel"/>
    <w:tmpl w:val="524A737E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0" w15:restartNumberingAfterBreak="0">
    <w:nsid w:val="55277C11"/>
    <w:multiLevelType w:val="hybridMultilevel"/>
    <w:tmpl w:val="D1428070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1" w15:restartNumberingAfterBreak="0">
    <w:nsid w:val="57163A33"/>
    <w:multiLevelType w:val="hybridMultilevel"/>
    <w:tmpl w:val="9806C25A"/>
    <w:lvl w:ilvl="0" w:tplc="0809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98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22" w15:restartNumberingAfterBreak="0">
    <w:nsid w:val="5CA27DB8"/>
    <w:multiLevelType w:val="hybridMultilevel"/>
    <w:tmpl w:val="C3566A52"/>
    <w:lvl w:ilvl="0" w:tplc="1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E971523"/>
    <w:multiLevelType w:val="hybridMultilevel"/>
    <w:tmpl w:val="0BC875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AB0E29"/>
    <w:multiLevelType w:val="hybridMultilevel"/>
    <w:tmpl w:val="CEB805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84102"/>
    <w:multiLevelType w:val="hybridMultilevel"/>
    <w:tmpl w:val="4C4C58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0542162">
    <w:abstractNumId w:val="0"/>
  </w:num>
  <w:num w:numId="2" w16cid:durableId="177890428">
    <w:abstractNumId w:val="1"/>
  </w:num>
  <w:num w:numId="3" w16cid:durableId="141892979">
    <w:abstractNumId w:val="2"/>
  </w:num>
  <w:num w:numId="4" w16cid:durableId="948583119">
    <w:abstractNumId w:val="3"/>
  </w:num>
  <w:num w:numId="5" w16cid:durableId="2115661728">
    <w:abstractNumId w:val="4"/>
  </w:num>
  <w:num w:numId="6" w16cid:durableId="663509787">
    <w:abstractNumId w:val="5"/>
  </w:num>
  <w:num w:numId="7" w16cid:durableId="1810518198">
    <w:abstractNumId w:val="6"/>
  </w:num>
  <w:num w:numId="8" w16cid:durableId="2113084756">
    <w:abstractNumId w:val="7"/>
  </w:num>
  <w:num w:numId="9" w16cid:durableId="724139685">
    <w:abstractNumId w:val="8"/>
  </w:num>
  <w:num w:numId="10" w16cid:durableId="2031830440">
    <w:abstractNumId w:val="23"/>
  </w:num>
  <w:num w:numId="11" w16cid:durableId="1942955512">
    <w:abstractNumId w:val="10"/>
  </w:num>
  <w:num w:numId="12" w16cid:durableId="1497574157">
    <w:abstractNumId w:val="16"/>
  </w:num>
  <w:num w:numId="13" w16cid:durableId="1108504854">
    <w:abstractNumId w:val="25"/>
  </w:num>
  <w:num w:numId="14" w16cid:durableId="1674069329">
    <w:abstractNumId w:val="14"/>
  </w:num>
  <w:num w:numId="15" w16cid:durableId="1083185415">
    <w:abstractNumId w:val="15"/>
  </w:num>
  <w:num w:numId="16" w16cid:durableId="1695228517">
    <w:abstractNumId w:val="11"/>
  </w:num>
  <w:num w:numId="17" w16cid:durableId="1584754929">
    <w:abstractNumId w:val="18"/>
  </w:num>
  <w:num w:numId="18" w16cid:durableId="740367176">
    <w:abstractNumId w:val="12"/>
  </w:num>
  <w:num w:numId="19" w16cid:durableId="928661498">
    <w:abstractNumId w:val="19"/>
  </w:num>
  <w:num w:numId="20" w16cid:durableId="1315717900">
    <w:abstractNumId w:val="13"/>
  </w:num>
  <w:num w:numId="21" w16cid:durableId="1439368958">
    <w:abstractNumId w:val="20"/>
  </w:num>
  <w:num w:numId="22" w16cid:durableId="571504249">
    <w:abstractNumId w:val="24"/>
  </w:num>
  <w:num w:numId="23" w16cid:durableId="2105345798">
    <w:abstractNumId w:val="21"/>
  </w:num>
  <w:num w:numId="24" w16cid:durableId="564949444">
    <w:abstractNumId w:val="17"/>
  </w:num>
  <w:num w:numId="25" w16cid:durableId="2082679793">
    <w:abstractNumId w:val="22"/>
  </w:num>
  <w:num w:numId="26" w16cid:durableId="17286756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171"/>
    <w:rsid w:val="0001163B"/>
    <w:rsid w:val="00043375"/>
    <w:rsid w:val="00044EDA"/>
    <w:rsid w:val="000536D1"/>
    <w:rsid w:val="00065205"/>
    <w:rsid w:val="000666A6"/>
    <w:rsid w:val="00087E4C"/>
    <w:rsid w:val="00090087"/>
    <w:rsid w:val="000924F5"/>
    <w:rsid w:val="00092E30"/>
    <w:rsid w:val="000930CC"/>
    <w:rsid w:val="000A7838"/>
    <w:rsid w:val="000B0917"/>
    <w:rsid w:val="000C7D09"/>
    <w:rsid w:val="000E3DA9"/>
    <w:rsid w:val="000E5ACE"/>
    <w:rsid w:val="000E7B6B"/>
    <w:rsid w:val="000F110C"/>
    <w:rsid w:val="00104483"/>
    <w:rsid w:val="00107269"/>
    <w:rsid w:val="00125797"/>
    <w:rsid w:val="00140357"/>
    <w:rsid w:val="00152353"/>
    <w:rsid w:val="001575AE"/>
    <w:rsid w:val="00165A9E"/>
    <w:rsid w:val="002166A9"/>
    <w:rsid w:val="00236AC5"/>
    <w:rsid w:val="00260F5C"/>
    <w:rsid w:val="00291188"/>
    <w:rsid w:val="002A3E92"/>
    <w:rsid w:val="002A54B1"/>
    <w:rsid w:val="002C31FE"/>
    <w:rsid w:val="002C6C64"/>
    <w:rsid w:val="002D062C"/>
    <w:rsid w:val="002F57F1"/>
    <w:rsid w:val="003221A9"/>
    <w:rsid w:val="0033258A"/>
    <w:rsid w:val="00333221"/>
    <w:rsid w:val="003407CF"/>
    <w:rsid w:val="003507D0"/>
    <w:rsid w:val="003519E4"/>
    <w:rsid w:val="00355644"/>
    <w:rsid w:val="003658CE"/>
    <w:rsid w:val="00365B08"/>
    <w:rsid w:val="00376A03"/>
    <w:rsid w:val="00383394"/>
    <w:rsid w:val="00386CD8"/>
    <w:rsid w:val="003A0D35"/>
    <w:rsid w:val="003A700C"/>
    <w:rsid w:val="003B1A94"/>
    <w:rsid w:val="003B7F5C"/>
    <w:rsid w:val="003C5EB3"/>
    <w:rsid w:val="003E067E"/>
    <w:rsid w:val="003F0214"/>
    <w:rsid w:val="003F3029"/>
    <w:rsid w:val="00414F9B"/>
    <w:rsid w:val="00421CDB"/>
    <w:rsid w:val="00446396"/>
    <w:rsid w:val="00463DFC"/>
    <w:rsid w:val="004769D7"/>
    <w:rsid w:val="0048238F"/>
    <w:rsid w:val="00482A82"/>
    <w:rsid w:val="00493BD2"/>
    <w:rsid w:val="00494955"/>
    <w:rsid w:val="00496F55"/>
    <w:rsid w:val="004B2B50"/>
    <w:rsid w:val="004C58B2"/>
    <w:rsid w:val="004D2E6F"/>
    <w:rsid w:val="004D76C5"/>
    <w:rsid w:val="004E6E0E"/>
    <w:rsid w:val="00503425"/>
    <w:rsid w:val="00505C99"/>
    <w:rsid w:val="005428C5"/>
    <w:rsid w:val="0054422E"/>
    <w:rsid w:val="005472C2"/>
    <w:rsid w:val="005664AB"/>
    <w:rsid w:val="005714E4"/>
    <w:rsid w:val="005A4A3B"/>
    <w:rsid w:val="005B3732"/>
    <w:rsid w:val="005C66DB"/>
    <w:rsid w:val="005D280C"/>
    <w:rsid w:val="00601F93"/>
    <w:rsid w:val="006045B0"/>
    <w:rsid w:val="00606505"/>
    <w:rsid w:val="006244D5"/>
    <w:rsid w:val="00657006"/>
    <w:rsid w:val="0068441C"/>
    <w:rsid w:val="006A2009"/>
    <w:rsid w:val="006A6576"/>
    <w:rsid w:val="006C367C"/>
    <w:rsid w:val="006D0D1C"/>
    <w:rsid w:val="006D13DC"/>
    <w:rsid w:val="006D2CFB"/>
    <w:rsid w:val="006D3C6D"/>
    <w:rsid w:val="006E7361"/>
    <w:rsid w:val="006E7F88"/>
    <w:rsid w:val="006F3282"/>
    <w:rsid w:val="00704CEC"/>
    <w:rsid w:val="00705F16"/>
    <w:rsid w:val="007206C8"/>
    <w:rsid w:val="00722DB9"/>
    <w:rsid w:val="00726B88"/>
    <w:rsid w:val="00730787"/>
    <w:rsid w:val="00732D71"/>
    <w:rsid w:val="00734DF8"/>
    <w:rsid w:val="007428A1"/>
    <w:rsid w:val="00757E9D"/>
    <w:rsid w:val="00762D1C"/>
    <w:rsid w:val="007644DF"/>
    <w:rsid w:val="00767F17"/>
    <w:rsid w:val="00784EA2"/>
    <w:rsid w:val="00790D3F"/>
    <w:rsid w:val="007A7229"/>
    <w:rsid w:val="007B0EEC"/>
    <w:rsid w:val="007E47E9"/>
    <w:rsid w:val="00821171"/>
    <w:rsid w:val="00821762"/>
    <w:rsid w:val="00830E7F"/>
    <w:rsid w:val="0083282C"/>
    <w:rsid w:val="008367FB"/>
    <w:rsid w:val="00843D3D"/>
    <w:rsid w:val="00850029"/>
    <w:rsid w:val="0085497F"/>
    <w:rsid w:val="008577A4"/>
    <w:rsid w:val="00861E0E"/>
    <w:rsid w:val="00884745"/>
    <w:rsid w:val="00892B70"/>
    <w:rsid w:val="008939B0"/>
    <w:rsid w:val="008B045B"/>
    <w:rsid w:val="008B3DA5"/>
    <w:rsid w:val="008C0080"/>
    <w:rsid w:val="008D2016"/>
    <w:rsid w:val="00925453"/>
    <w:rsid w:val="00981B05"/>
    <w:rsid w:val="009B1117"/>
    <w:rsid w:val="009B1956"/>
    <w:rsid w:val="009B41FC"/>
    <w:rsid w:val="009B6468"/>
    <w:rsid w:val="009D0BEB"/>
    <w:rsid w:val="009F2445"/>
    <w:rsid w:val="00A04A88"/>
    <w:rsid w:val="00A15255"/>
    <w:rsid w:val="00A31F62"/>
    <w:rsid w:val="00A32474"/>
    <w:rsid w:val="00A35641"/>
    <w:rsid w:val="00A358F8"/>
    <w:rsid w:val="00A6758A"/>
    <w:rsid w:val="00A76E67"/>
    <w:rsid w:val="00A82DB5"/>
    <w:rsid w:val="00AA144E"/>
    <w:rsid w:val="00AD0F3A"/>
    <w:rsid w:val="00AE20BF"/>
    <w:rsid w:val="00B04566"/>
    <w:rsid w:val="00B26561"/>
    <w:rsid w:val="00B3116A"/>
    <w:rsid w:val="00B47C60"/>
    <w:rsid w:val="00B7059B"/>
    <w:rsid w:val="00B73F05"/>
    <w:rsid w:val="00B77C23"/>
    <w:rsid w:val="00B93630"/>
    <w:rsid w:val="00B9547A"/>
    <w:rsid w:val="00BA6F12"/>
    <w:rsid w:val="00BB1D15"/>
    <w:rsid w:val="00BC02DC"/>
    <w:rsid w:val="00BE47F5"/>
    <w:rsid w:val="00BF43E3"/>
    <w:rsid w:val="00C018A5"/>
    <w:rsid w:val="00C01FC5"/>
    <w:rsid w:val="00C2152A"/>
    <w:rsid w:val="00C43880"/>
    <w:rsid w:val="00C9165E"/>
    <w:rsid w:val="00CA3976"/>
    <w:rsid w:val="00CE174E"/>
    <w:rsid w:val="00D42855"/>
    <w:rsid w:val="00D643C6"/>
    <w:rsid w:val="00D76C6C"/>
    <w:rsid w:val="00D83CF7"/>
    <w:rsid w:val="00DA607D"/>
    <w:rsid w:val="00DB1EAA"/>
    <w:rsid w:val="00DE0DEC"/>
    <w:rsid w:val="00E01C8D"/>
    <w:rsid w:val="00E0322A"/>
    <w:rsid w:val="00E40AD1"/>
    <w:rsid w:val="00E57AB1"/>
    <w:rsid w:val="00E57F22"/>
    <w:rsid w:val="00EB0349"/>
    <w:rsid w:val="00EB4E40"/>
    <w:rsid w:val="00EB7ACB"/>
    <w:rsid w:val="00EC00CC"/>
    <w:rsid w:val="00EC4941"/>
    <w:rsid w:val="00EF55AB"/>
    <w:rsid w:val="00EF6709"/>
    <w:rsid w:val="00F137C0"/>
    <w:rsid w:val="00F145AC"/>
    <w:rsid w:val="00F844EC"/>
    <w:rsid w:val="00F906D5"/>
    <w:rsid w:val="00F94F23"/>
    <w:rsid w:val="00FB5F27"/>
    <w:rsid w:val="00FC0A1F"/>
    <w:rsid w:val="00FC0DC4"/>
    <w:rsid w:val="00FD0547"/>
    <w:rsid w:val="00FE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0EB6017"/>
  <w15:chartTrackingRefBased/>
  <w15:docId w15:val="{23FD7538-E039-41F0-BF3C-70237731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Lucida Grande" w:eastAsia="ヒラギノ角ゴ Pro W3" w:hAnsi="Lucida Grande"/>
      <w:color w:val="000000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981B0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Pr>
      <w:rFonts w:ascii="Lucida Grande" w:eastAsia="ヒラギノ角ゴ Pro W3" w:hAnsi="Lucida Grande"/>
      <w:color w:val="000000"/>
      <w:sz w:val="24"/>
      <w:lang w:val="en-GB" w:eastAsia="en-US"/>
    </w:rPr>
  </w:style>
  <w:style w:type="paragraph" w:customStyle="1" w:styleId="Footer1">
    <w:name w:val="Footer1"/>
    <w:pPr>
      <w:tabs>
        <w:tab w:val="center" w:pos="4320"/>
        <w:tab w:val="right" w:pos="8640"/>
      </w:tabs>
      <w:spacing w:after="200" w:line="276" w:lineRule="auto"/>
    </w:pPr>
    <w:rPr>
      <w:rFonts w:ascii="Lucida Grande" w:eastAsia="ヒラギノ角ゴ Pro W3" w:hAnsi="Lucida Grande"/>
      <w:color w:val="000000"/>
      <w:sz w:val="22"/>
      <w:lang w:val="en-US" w:eastAsia="en-US"/>
    </w:rPr>
  </w:style>
  <w:style w:type="paragraph" w:customStyle="1" w:styleId="BodyText1">
    <w:name w:val="Body Text1"/>
    <w:pPr>
      <w:spacing w:after="120" w:line="276" w:lineRule="auto"/>
    </w:pPr>
    <w:rPr>
      <w:rFonts w:eastAsia="ヒラギノ角ゴ Pro W3"/>
      <w:color w:val="000000"/>
      <w:sz w:val="22"/>
      <w:lang w:val="en-US" w:eastAsia="en-US"/>
    </w:rPr>
  </w:style>
  <w:style w:type="paragraph" w:customStyle="1" w:styleId="ColorfulList-Accent11">
    <w:name w:val="Colorful List - Accent 11"/>
    <w:pPr>
      <w:spacing w:after="200" w:line="276" w:lineRule="auto"/>
      <w:ind w:left="720"/>
    </w:pPr>
    <w:rPr>
      <w:rFonts w:ascii="Lucida Grande" w:eastAsia="ヒラギノ角ゴ Pro W3" w:hAnsi="Lucida Grande"/>
      <w:color w:val="000000"/>
      <w:sz w:val="22"/>
      <w:lang w:val="en-US" w:eastAsia="en-US"/>
    </w:rPr>
  </w:style>
  <w:style w:type="paragraph" w:customStyle="1" w:styleId="ColorfulList-Accent12">
    <w:name w:val="Colorful List - Accent 12"/>
    <w:qFormat/>
    <w:pPr>
      <w:spacing w:after="200" w:line="276" w:lineRule="auto"/>
      <w:ind w:left="720"/>
    </w:pPr>
    <w:rPr>
      <w:rFonts w:ascii="Lucida Grande" w:eastAsia="ヒラギノ角ゴ Pro W3" w:hAnsi="Lucida Grande"/>
      <w:color w:val="000000"/>
      <w:sz w:val="22"/>
      <w:lang w:val="en-US" w:eastAsia="en-US"/>
    </w:rPr>
  </w:style>
  <w:style w:type="character" w:customStyle="1" w:styleId="PageNumber1">
    <w:name w:val="Page Number1"/>
    <w:rPr>
      <w:color w:val="000000"/>
      <w:sz w:val="24"/>
    </w:rPr>
  </w:style>
  <w:style w:type="paragraph" w:styleId="BalloonText">
    <w:name w:val="Balloon Text"/>
    <w:basedOn w:val="Normal"/>
    <w:link w:val="BalloonTextChar"/>
    <w:locked/>
    <w:rsid w:val="003C5EB3"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BalloonTextChar">
    <w:name w:val="Balloon Text Char"/>
    <w:link w:val="BalloonText"/>
    <w:rsid w:val="003C5EB3"/>
    <w:rPr>
      <w:rFonts w:ascii="Tahoma" w:eastAsia="ヒラギノ角ゴ Pro W3" w:hAnsi="Tahoma" w:cs="Tahoma"/>
      <w:color w:val="000000"/>
      <w:sz w:val="16"/>
      <w:szCs w:val="16"/>
      <w:lang w:val="en-US" w:eastAsia="en-US"/>
    </w:rPr>
  </w:style>
  <w:style w:type="character" w:styleId="CommentReference">
    <w:name w:val="annotation reference"/>
    <w:locked/>
    <w:rsid w:val="003C5EB3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3C5EB3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C5EB3"/>
    <w:rPr>
      <w:rFonts w:ascii="Lucida Grande" w:eastAsia="ヒラギノ角ゴ Pro W3" w:hAnsi="Lucida Grande"/>
      <w:color w:val="00000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locked/>
    <w:rsid w:val="003C5EB3"/>
    <w:rPr>
      <w:b/>
      <w:bCs/>
    </w:rPr>
  </w:style>
  <w:style w:type="character" w:customStyle="1" w:styleId="CommentSubjectChar">
    <w:name w:val="Comment Subject Char"/>
    <w:link w:val="CommentSubject"/>
    <w:rsid w:val="003C5EB3"/>
    <w:rPr>
      <w:rFonts w:ascii="Lucida Grande" w:eastAsia="ヒラギノ角ゴ Pro W3" w:hAnsi="Lucida Grande"/>
      <w:b/>
      <w:bCs/>
      <w:color w:val="000000"/>
      <w:lang w:val="en-US" w:eastAsia="en-US"/>
    </w:rPr>
  </w:style>
  <w:style w:type="paragraph" w:styleId="ListParagraph">
    <w:name w:val="List Paragraph"/>
    <w:basedOn w:val="Normal"/>
    <w:qFormat/>
    <w:rsid w:val="00FC0DC4"/>
    <w:pPr>
      <w:ind w:left="720"/>
    </w:pPr>
  </w:style>
  <w:style w:type="table" w:styleId="TableGrid">
    <w:name w:val="Table Grid"/>
    <w:basedOn w:val="TableNormal"/>
    <w:uiPriority w:val="59"/>
    <w:locked/>
    <w:rsid w:val="00AD0F3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locked/>
    <w:rsid w:val="00165A9E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rsid w:val="00165A9E"/>
    <w:rPr>
      <w:rFonts w:ascii="Lucida Grande" w:eastAsia="ヒラギノ角ゴ Pro W3" w:hAnsi="Lucida Grande"/>
      <w:color w:val="000000"/>
      <w:sz w:val="22"/>
      <w:szCs w:val="24"/>
      <w:lang w:eastAsia="en-US"/>
    </w:rPr>
  </w:style>
  <w:style w:type="character" w:customStyle="1" w:styleId="Heading1Char">
    <w:name w:val="Heading 1 Char"/>
    <w:link w:val="Heading1"/>
    <w:rsid w:val="00981B05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en-US"/>
    </w:rPr>
  </w:style>
  <w:style w:type="paragraph" w:styleId="Footer">
    <w:name w:val="footer"/>
    <w:basedOn w:val="Normal"/>
    <w:link w:val="FooterChar"/>
    <w:uiPriority w:val="99"/>
    <w:unhideWhenUsed/>
    <w:locked/>
    <w:rsid w:val="005D280C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/>
      <w:color w:val="auto"/>
      <w:sz w:val="21"/>
      <w:szCs w:val="22"/>
      <w:lang w:val="en-US" w:eastAsia="ja-JP"/>
    </w:rPr>
  </w:style>
  <w:style w:type="character" w:customStyle="1" w:styleId="FooterChar">
    <w:name w:val="Footer Char"/>
    <w:link w:val="Footer"/>
    <w:uiPriority w:val="99"/>
    <w:rsid w:val="005D280C"/>
    <w:rPr>
      <w:rFonts w:ascii="Calibri" w:eastAsia="Calibri" w:hAnsi="Calibri" w:cs="Arial"/>
      <w:sz w:val="21"/>
      <w:szCs w:val="22"/>
      <w:lang w:val="en-US" w:eastAsia="ja-JP"/>
    </w:rPr>
  </w:style>
  <w:style w:type="character" w:styleId="Hyperlink">
    <w:name w:val="Hyperlink"/>
    <w:locked/>
    <w:rsid w:val="007428A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A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583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6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cruit@rcbcoi.org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5C771F-97E2-4AB6-918A-D43B50BEF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1025</Words>
  <Characters>5845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CIYD</Company>
  <LinksUpToDate>false</LinksUpToDate>
  <CharactersWithSpaces>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SWANN</dc:creator>
  <cp:keywords/>
  <cp:lastModifiedBy>Aidan Kenning</cp:lastModifiedBy>
  <cp:revision>2</cp:revision>
  <cp:lastPrinted>2023-12-18T22:13:00Z</cp:lastPrinted>
  <dcterms:created xsi:type="dcterms:W3CDTF">2026-10-23T15:20:00Z</dcterms:created>
  <dcterms:modified xsi:type="dcterms:W3CDTF">2026-10-23T15:20:00Z</dcterms:modified>
</cp:coreProperties>
</file>